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32D" w:rsidRDefault="00A8532D" w:rsidP="00A8532D">
      <w:pPr>
        <w:spacing w:line="592" w:lineRule="exact"/>
        <w:jc w:val="left"/>
        <w:rPr>
          <w:rFonts w:ascii="黑体" w:eastAsia="黑体" w:hAnsi="宋体" w:cs="宋体" w:hint="eastAsia"/>
          <w:bCs/>
          <w:color w:val="000000"/>
          <w:sz w:val="32"/>
          <w:szCs w:val="32"/>
        </w:rPr>
      </w:pPr>
      <w:r>
        <w:rPr>
          <w:rFonts w:ascii="黑体" w:eastAsia="黑体" w:hAnsi="宋体" w:cs="宋体" w:hint="eastAsia"/>
          <w:bCs/>
          <w:color w:val="000000"/>
          <w:sz w:val="32"/>
          <w:szCs w:val="32"/>
        </w:rPr>
        <w:t>附件1</w:t>
      </w:r>
    </w:p>
    <w:p w:rsidR="00A8532D" w:rsidRDefault="00A8532D" w:rsidP="00A8532D">
      <w:pPr>
        <w:spacing w:line="592" w:lineRule="exact"/>
        <w:jc w:val="left"/>
        <w:rPr>
          <w:rFonts w:ascii="黑体" w:eastAsia="黑体" w:hAnsi="宋体" w:cs="宋体" w:hint="eastAsia"/>
          <w:bCs/>
          <w:color w:val="000000"/>
          <w:sz w:val="32"/>
          <w:szCs w:val="32"/>
        </w:rPr>
      </w:pPr>
    </w:p>
    <w:p w:rsidR="00A8532D" w:rsidRPr="00A43F65" w:rsidRDefault="00A8532D" w:rsidP="00A8532D">
      <w:pPr>
        <w:spacing w:line="592" w:lineRule="exact"/>
        <w:jc w:val="center"/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申报工程师（助理工程师)资格送审材料要求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="640"/>
        <w:jc w:val="both"/>
        <w:rPr>
          <w:rFonts w:ascii="Times New Roman" w:eastAsia="仿宋_GB2312" w:hAnsi="Times New Roman" w:cs="Times New Roman" w:hint="eastAsia"/>
          <w:sz w:val="32"/>
        </w:rPr>
      </w:pPr>
      <w:r>
        <w:rPr>
          <w:rFonts w:ascii="楷体_GB2312" w:eastAsia="楷体_GB2312" w:hint="eastAsia"/>
          <w:color w:val="000000"/>
          <w:sz w:val="32"/>
        </w:rPr>
        <w:t>（一）</w:t>
      </w:r>
      <w:r>
        <w:rPr>
          <w:rFonts w:ascii="仿宋_GB2312" w:eastAsia="仿宋_GB2312" w:hint="eastAsia"/>
          <w:color w:val="000000"/>
          <w:kern w:val="2"/>
          <w:sz w:val="32"/>
        </w:rPr>
        <w:t>电子申报材料：</w:t>
      </w:r>
      <w:r>
        <w:rPr>
          <w:rFonts w:ascii="仿宋_GB2312" w:eastAsia="仿宋_GB2312" w:hint="eastAsia"/>
          <w:sz w:val="32"/>
          <w:szCs w:val="20"/>
        </w:rPr>
        <w:t>按《材料清单》</w:t>
      </w:r>
      <w:r>
        <w:rPr>
          <w:rFonts w:ascii="仿宋_GB2312" w:eastAsia="仿宋_GB2312" w:hint="eastAsia"/>
          <w:color w:val="000000"/>
          <w:kern w:val="2"/>
          <w:sz w:val="32"/>
        </w:rPr>
        <w:t>（附件7）所要求的内容</w:t>
      </w:r>
      <w:r>
        <w:rPr>
          <w:rFonts w:ascii="仿宋_GB2312" w:eastAsia="仿宋_GB2312" w:hint="eastAsia"/>
          <w:sz w:val="32"/>
          <w:szCs w:val="20"/>
        </w:rPr>
        <w:t>顺序排列、编写页码，再用PDF格式上传</w:t>
      </w:r>
      <w:r>
        <w:rPr>
          <w:rFonts w:ascii="仿宋_GB2312" w:eastAsia="仿宋_GB2312" w:hint="eastAsia"/>
          <w:color w:val="000000"/>
          <w:sz w:val="32"/>
        </w:rPr>
        <w:t>。尽量</w:t>
      </w:r>
      <w:r>
        <w:rPr>
          <w:rFonts w:ascii="Times New Roman" w:eastAsia="仿宋_GB2312" w:hAnsi="Times New Roman" w:cs="Times New Roman" w:hint="eastAsia"/>
          <w:sz w:val="32"/>
        </w:rPr>
        <w:t>使用原件，如果是复印件或网上下载的，则须由单位人事部门核对原件和网页后，再签署“核对无误”字样、验证人签名、验证时间，并加盖单位公章。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Times New Roman" w:eastAsia="仿宋_GB2312" w:hAnsi="Times New Roman" w:cs="Times New Roman" w:hint="eastAsia"/>
          <w:sz w:val="32"/>
        </w:rPr>
        <w:t>（二）纸质申报</w:t>
      </w:r>
      <w:r>
        <w:rPr>
          <w:rFonts w:ascii="仿宋_GB2312" w:eastAsia="仿宋_GB2312" w:hint="eastAsia"/>
          <w:color w:val="000000"/>
          <w:kern w:val="2"/>
          <w:sz w:val="32"/>
        </w:rPr>
        <w:t>材料：《评审表》（附件9）一式3份，A3大小，中缝装订。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Times New Roman" w:eastAsia="仿宋_GB2312" w:hAnsi="Times New Roman" w:cs="Times New Roman" w:hint="eastAsia"/>
          <w:sz w:val="32"/>
        </w:rPr>
        <w:t>注意：《综合表》</w:t>
      </w:r>
      <w:r>
        <w:rPr>
          <w:rFonts w:ascii="仿宋_GB2312" w:eastAsia="仿宋_GB2312" w:hint="eastAsia"/>
          <w:color w:val="000000"/>
          <w:kern w:val="2"/>
          <w:sz w:val="32"/>
        </w:rPr>
        <w:t>（附件2）</w:t>
      </w:r>
      <w:r>
        <w:rPr>
          <w:rFonts w:ascii="Times New Roman" w:eastAsia="仿宋_GB2312" w:hAnsi="Times New Roman" w:cs="Times New Roman" w:hint="eastAsia"/>
          <w:sz w:val="32"/>
        </w:rPr>
        <w:t>中“当地人力社保部门或主管部门意见”栏和《评审表》</w:t>
      </w:r>
      <w:r>
        <w:rPr>
          <w:rFonts w:ascii="仿宋_GB2312" w:eastAsia="仿宋_GB2312" w:hint="eastAsia"/>
          <w:color w:val="000000"/>
          <w:kern w:val="2"/>
          <w:sz w:val="32"/>
        </w:rPr>
        <w:t>（附件9）</w:t>
      </w:r>
      <w:r>
        <w:rPr>
          <w:rFonts w:ascii="Times New Roman" w:eastAsia="仿宋_GB2312" w:hAnsi="Times New Roman" w:cs="Times New Roman" w:hint="eastAsia"/>
          <w:sz w:val="32"/>
        </w:rPr>
        <w:t>中“主管部门”栏，事业单位申报对象需主管部门审核盖章；企业单位申报对象可以空着。《评审表》</w:t>
      </w:r>
      <w:r>
        <w:rPr>
          <w:rFonts w:ascii="仿宋_GB2312" w:eastAsia="仿宋_GB2312" w:hint="eastAsia"/>
          <w:color w:val="000000"/>
          <w:kern w:val="2"/>
          <w:sz w:val="32"/>
        </w:rPr>
        <w:t>（附件9）</w:t>
      </w:r>
      <w:r>
        <w:rPr>
          <w:rFonts w:ascii="Times New Roman" w:eastAsia="仿宋_GB2312" w:hAnsi="Times New Roman" w:cs="Times New Roman" w:hint="eastAsia"/>
          <w:sz w:val="32"/>
        </w:rPr>
        <w:t>中“人事部门意见”栏，由人力社保部门统一盖章。</w:t>
      </w:r>
    </w:p>
    <w:p w:rsidR="00A8532D" w:rsidRDefault="00A8532D" w:rsidP="00A8532D">
      <w:pPr>
        <w:shd w:val="solid" w:color="FFFFFF" w:fill="auto"/>
        <w:autoSpaceDN w:val="0"/>
        <w:spacing w:line="592" w:lineRule="exact"/>
        <w:ind w:firstLine="660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三、表格样式一律从台州市经济和信息化局门户网站下载：政务公开—人事信息—职称管理-2019年工程师评审表格。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黑体" w:eastAsia="黑体" w:hint="eastAsia"/>
          <w:color w:val="000000"/>
          <w:kern w:val="2"/>
          <w:sz w:val="32"/>
        </w:rPr>
      </w:pPr>
      <w:r>
        <w:rPr>
          <w:rFonts w:ascii="黑体" w:eastAsia="黑体" w:hAnsi="Times New Roman" w:cs="Times New Roman" w:hint="eastAsia"/>
          <w:color w:val="000000"/>
          <w:kern w:val="2"/>
          <w:sz w:val="32"/>
        </w:rPr>
        <w:t>四、《花名册》和《综合表》填写注意事项。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 w:hint="eastAsia"/>
          <w:sz w:val="32"/>
        </w:rPr>
        <w:t>《花名册》、《综合表》和《评审表》等材料必须真实一致，</w:t>
      </w:r>
      <w:r>
        <w:rPr>
          <w:rFonts w:ascii="Times New Roman" w:eastAsia="仿宋_GB2312" w:hAnsi="Times New Roman" w:cs="Times New Roman"/>
          <w:sz w:val="32"/>
        </w:rPr>
        <w:t>尤其是</w:t>
      </w:r>
      <w:r>
        <w:rPr>
          <w:rFonts w:ascii="Times New Roman" w:eastAsia="仿宋_GB2312" w:hAnsi="Times New Roman" w:cs="Times New Roman"/>
          <w:sz w:val="32"/>
        </w:rPr>
        <w:t>“</w:t>
      </w:r>
      <w:r>
        <w:rPr>
          <w:rFonts w:ascii="Times New Roman" w:eastAsia="仿宋_GB2312" w:hAnsi="Times New Roman" w:cs="Times New Roman"/>
          <w:sz w:val="32"/>
        </w:rPr>
        <w:t>现从事专业</w:t>
      </w:r>
      <w:r>
        <w:rPr>
          <w:rFonts w:ascii="Times New Roman" w:eastAsia="仿宋_GB2312" w:hAnsi="Times New Roman" w:cs="Times New Roman"/>
          <w:sz w:val="32"/>
        </w:rPr>
        <w:t>”</w:t>
      </w:r>
      <w:r>
        <w:rPr>
          <w:rFonts w:ascii="Times New Roman" w:eastAsia="仿宋_GB2312" w:hAnsi="Times New Roman" w:cs="Times New Roman" w:hint="eastAsia"/>
          <w:sz w:val="32"/>
        </w:rPr>
        <w:t>栏</w:t>
      </w:r>
      <w:r>
        <w:rPr>
          <w:rFonts w:ascii="Times New Roman" w:eastAsia="仿宋_GB2312" w:hAnsi="Times New Roman" w:cs="Times New Roman"/>
          <w:sz w:val="32"/>
        </w:rPr>
        <w:t>应</w:t>
      </w:r>
      <w:r>
        <w:rPr>
          <w:rFonts w:ascii="Times New Roman" w:eastAsia="仿宋_GB2312" w:hAnsi="Times New Roman" w:cs="Times New Roman" w:hint="eastAsia"/>
          <w:sz w:val="32"/>
        </w:rPr>
        <w:t>完全</w:t>
      </w:r>
      <w:r>
        <w:rPr>
          <w:rFonts w:ascii="Times New Roman" w:eastAsia="仿宋_GB2312" w:hAnsi="Times New Roman" w:cs="Times New Roman"/>
          <w:sz w:val="32"/>
        </w:rPr>
        <w:t>一致。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1、身份证号码：在系统中用于身份识别，务必准确填写。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2、工作单位：用全称，要与单位图章一致。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lastRenderedPageBreak/>
        <w:t>3、单位性质：如“公益事业”、“监管事业”、“中介事业”、“经营事业”、“国有企业”、“集体企业”、“私企和个体”、“外资”、“港澳台资”、“其它企业”。尽可能不要</w:t>
      </w:r>
      <w:proofErr w:type="gramStart"/>
      <w:r>
        <w:rPr>
          <w:rFonts w:ascii="仿宋_GB2312" w:eastAsia="仿宋_GB2312" w:hint="eastAsia"/>
          <w:color w:val="000000"/>
          <w:kern w:val="2"/>
          <w:sz w:val="32"/>
        </w:rPr>
        <w:t>填其它</w:t>
      </w:r>
      <w:proofErr w:type="gramEnd"/>
      <w:r>
        <w:rPr>
          <w:rFonts w:ascii="仿宋_GB2312" w:eastAsia="仿宋_GB2312" w:hint="eastAsia"/>
          <w:color w:val="000000"/>
          <w:kern w:val="2"/>
          <w:sz w:val="32"/>
        </w:rPr>
        <w:t>类，如确要填其他类，需在备注</w:t>
      </w:r>
      <w:proofErr w:type="gramStart"/>
      <w:r>
        <w:rPr>
          <w:rFonts w:ascii="仿宋_GB2312" w:eastAsia="仿宋_GB2312" w:hint="eastAsia"/>
          <w:color w:val="000000"/>
          <w:kern w:val="2"/>
          <w:sz w:val="32"/>
        </w:rPr>
        <w:t>栏说明</w:t>
      </w:r>
      <w:proofErr w:type="gramEnd"/>
      <w:r>
        <w:rPr>
          <w:rFonts w:ascii="仿宋_GB2312" w:eastAsia="仿宋_GB2312" w:hint="eastAsia"/>
          <w:color w:val="000000"/>
          <w:kern w:val="2"/>
          <w:sz w:val="32"/>
        </w:rPr>
        <w:t>情况。</w:t>
      </w:r>
    </w:p>
    <w:p w:rsidR="00A8532D" w:rsidRDefault="00A8532D" w:rsidP="00A8532D">
      <w:pPr>
        <w:shd w:val="solid" w:color="FFFFFF" w:fill="auto"/>
        <w:autoSpaceDN w:val="0"/>
        <w:spacing w:line="592" w:lineRule="exact"/>
        <w:ind w:firstLineChars="200" w:firstLine="640"/>
        <w:rPr>
          <w:rFonts w:ascii="仿宋_GB2312" w:eastAsia="仿宋_GB2312" w:hAnsi="宋体" w:cs="宋体" w:hint="eastAsia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32"/>
          <w:szCs w:val="32"/>
        </w:rPr>
        <w:t>4、《花名册》、《综合表》中</w:t>
      </w:r>
      <w:r>
        <w:rPr>
          <w:rFonts w:ascii="仿宋_GB2312" w:eastAsia="仿宋_GB2312" w:hAnsi="宋体" w:cs="宋体"/>
          <w:color w:val="000000"/>
          <w:sz w:val="32"/>
          <w:szCs w:val="32"/>
        </w:rPr>
        <w:t>时间格式统一如</w:t>
      </w:r>
      <w:r>
        <w:rPr>
          <w:rFonts w:ascii="仿宋_GB2312" w:eastAsia="仿宋_GB2312" w:hAnsi="宋体" w:cs="宋体" w:hint="eastAsia"/>
          <w:color w:val="000000"/>
          <w:sz w:val="32"/>
          <w:szCs w:val="32"/>
        </w:rPr>
        <w:t>“1979.01”</w:t>
      </w:r>
      <w:r>
        <w:rPr>
          <w:rFonts w:ascii="仿宋_GB2312" w:eastAsia="仿宋_GB2312" w:hAnsi="宋体" w:cs="宋体"/>
          <w:color w:val="000000"/>
          <w:sz w:val="32"/>
          <w:szCs w:val="32"/>
        </w:rPr>
        <w:t>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5、最高学历：指工程技术专业学历，填写中专、大学专科、大学本科、硕士研究生、博士研究生等。如果最高学历填了非工程技术类专业学历，则必需在</w:t>
      </w:r>
      <w:r>
        <w:rPr>
          <w:rFonts w:ascii="仿宋_GB2312" w:eastAsia="仿宋_GB2312" w:hint="eastAsia"/>
          <w:color w:val="000000"/>
          <w:kern w:val="2"/>
          <w:sz w:val="32"/>
          <w:u w:val="thick"/>
        </w:rPr>
        <w:t>同一个单元格中</w:t>
      </w:r>
      <w:r>
        <w:rPr>
          <w:rFonts w:ascii="仿宋_GB2312" w:eastAsia="仿宋_GB2312" w:hint="eastAsia"/>
          <w:color w:val="000000"/>
          <w:kern w:val="2"/>
          <w:sz w:val="32"/>
        </w:rPr>
        <w:t>再填写工程技术专业类学历。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6、何时何校何专业毕业：指工程技术专业学习情况。如果填了非工程技术类专业学习情况，则必需在</w:t>
      </w:r>
      <w:r>
        <w:rPr>
          <w:rFonts w:ascii="仿宋_GB2312" w:eastAsia="仿宋_GB2312" w:hint="eastAsia"/>
          <w:color w:val="000000"/>
          <w:kern w:val="2"/>
          <w:sz w:val="32"/>
          <w:u w:val="thick"/>
        </w:rPr>
        <w:t>同一个单元格中</w:t>
      </w:r>
      <w:r>
        <w:rPr>
          <w:rFonts w:ascii="仿宋_GB2312" w:eastAsia="仿宋_GB2312" w:hint="eastAsia"/>
          <w:color w:val="000000"/>
          <w:kern w:val="2"/>
          <w:sz w:val="32"/>
        </w:rPr>
        <w:t>再填写工程技术专业学习情况。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left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7、取得何学位：如填“无、学士”、“硕士”、“博士”。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8、现从事何专业：</w:t>
      </w:r>
      <w:r>
        <w:rPr>
          <w:rFonts w:ascii="仿宋_GB2312" w:eastAsia="仿宋_GB2312" w:cs="仿宋_GB2312" w:hint="eastAsia"/>
          <w:color w:val="000000"/>
          <w:sz w:val="32"/>
          <w:shd w:val="clear" w:color="auto" w:fill="FFFFFF"/>
        </w:rPr>
        <w:t>现</w:t>
      </w:r>
      <w:r>
        <w:rPr>
          <w:rFonts w:ascii="仿宋_GB2312" w:eastAsia="仿宋_GB2312" w:cs="仿宋_GB2312"/>
          <w:color w:val="000000"/>
          <w:sz w:val="32"/>
          <w:shd w:val="clear" w:color="auto" w:fill="FFFFFF"/>
        </w:rPr>
        <w:t>从事的专业与</w:t>
      </w:r>
      <w:r>
        <w:rPr>
          <w:rFonts w:ascii="仿宋_GB2312" w:eastAsia="仿宋_GB2312" w:hint="eastAsia"/>
          <w:color w:val="000000"/>
          <w:kern w:val="2"/>
          <w:sz w:val="32"/>
        </w:rPr>
        <w:t>评审</w:t>
      </w:r>
      <w:r>
        <w:rPr>
          <w:rFonts w:ascii="仿宋_GB2312" w:eastAsia="仿宋_GB2312" w:cs="仿宋_GB2312"/>
          <w:color w:val="000000"/>
          <w:sz w:val="32"/>
          <w:shd w:val="clear" w:color="auto" w:fill="FFFFFF"/>
        </w:rPr>
        <w:t>通过后</w:t>
      </w:r>
      <w:r>
        <w:rPr>
          <w:rFonts w:ascii="仿宋_GB2312" w:eastAsia="仿宋_GB2312" w:cs="仿宋_GB2312" w:hint="eastAsia"/>
          <w:color w:val="000000"/>
          <w:sz w:val="32"/>
          <w:shd w:val="clear" w:color="auto" w:fill="FFFFFF"/>
        </w:rPr>
        <w:t>获得的《</w:t>
      </w:r>
      <w:r>
        <w:rPr>
          <w:rFonts w:ascii="仿宋_GB2312" w:eastAsia="仿宋_GB2312" w:cs="仿宋_GB2312"/>
          <w:color w:val="000000"/>
          <w:sz w:val="32"/>
          <w:shd w:val="clear" w:color="auto" w:fill="FFFFFF"/>
        </w:rPr>
        <w:t>资格证书</w:t>
      </w:r>
      <w:r>
        <w:rPr>
          <w:rFonts w:ascii="仿宋_GB2312" w:eastAsia="仿宋_GB2312" w:cs="仿宋_GB2312" w:hint="eastAsia"/>
          <w:color w:val="000000"/>
          <w:sz w:val="32"/>
          <w:shd w:val="clear" w:color="auto" w:fill="FFFFFF"/>
        </w:rPr>
        <w:t>》</w:t>
      </w:r>
      <w:r>
        <w:rPr>
          <w:rFonts w:ascii="仿宋_GB2312" w:eastAsia="仿宋_GB2312" w:cs="仿宋_GB2312"/>
          <w:color w:val="000000"/>
          <w:sz w:val="32"/>
          <w:shd w:val="clear" w:color="auto" w:fill="FFFFFF"/>
        </w:rPr>
        <w:t>上</w:t>
      </w:r>
      <w:r>
        <w:rPr>
          <w:rFonts w:ascii="Times New Roman" w:hAnsi="Times New Roman" w:cs="Times New Roman"/>
          <w:color w:val="000000"/>
          <w:sz w:val="32"/>
          <w:shd w:val="clear" w:color="auto" w:fill="FFFFFF"/>
        </w:rPr>
        <w:t>“</w:t>
      </w:r>
      <w:r>
        <w:rPr>
          <w:rFonts w:ascii="仿宋_GB2312" w:eastAsia="仿宋_GB2312" w:cs="仿宋_GB2312" w:hint="eastAsia"/>
          <w:color w:val="000000"/>
          <w:sz w:val="32"/>
          <w:shd w:val="clear" w:color="auto" w:fill="FFFFFF"/>
        </w:rPr>
        <w:t>专业名称</w:t>
      </w:r>
      <w:r>
        <w:rPr>
          <w:rFonts w:ascii="Times New Roman" w:hAnsi="Times New Roman" w:cs="Times New Roman"/>
          <w:color w:val="000000"/>
          <w:sz w:val="32"/>
          <w:shd w:val="clear" w:color="auto" w:fill="FFFFFF"/>
        </w:rPr>
        <w:t>”</w:t>
      </w:r>
      <w:r>
        <w:rPr>
          <w:rFonts w:ascii="仿宋_GB2312" w:eastAsia="仿宋_GB2312" w:cs="仿宋_GB2312" w:hint="eastAsia"/>
          <w:color w:val="000000"/>
          <w:sz w:val="32"/>
          <w:shd w:val="clear" w:color="auto" w:fill="FFFFFF"/>
        </w:rPr>
        <w:t>栏对应，应完整准确填写</w:t>
      </w:r>
      <w:r>
        <w:rPr>
          <w:rFonts w:ascii="仿宋_GB2312" w:eastAsia="仿宋_GB2312" w:hint="eastAsia"/>
          <w:color w:val="000000"/>
          <w:kern w:val="2"/>
          <w:sz w:val="32"/>
        </w:rPr>
        <w:t>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9、专业工作年限：指从事工程技术工作的实足年限，计算到本年底。格式如“8”。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10、单位考核情况：《花名册》上填写近三年考核情况，格式如“14合格、15优秀、16合格”；《评审表》上须逐年填写。</w:t>
      </w:r>
    </w:p>
    <w:p w:rsidR="00A8532D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ind w:firstLineChars="200" w:firstLine="640"/>
        <w:jc w:val="both"/>
        <w:rPr>
          <w:rFonts w:ascii="仿宋_GB2312" w:eastAsia="仿宋_GB2312" w:hint="eastAsia"/>
          <w:color w:val="000000"/>
          <w:kern w:val="2"/>
          <w:sz w:val="32"/>
        </w:rPr>
      </w:pPr>
      <w:r>
        <w:rPr>
          <w:rFonts w:ascii="仿宋_GB2312" w:eastAsia="仿宋_GB2312" w:hint="eastAsia"/>
          <w:color w:val="000000"/>
          <w:kern w:val="2"/>
          <w:sz w:val="32"/>
        </w:rPr>
        <w:t>12、《破格（越级）审批表》和《综合表》的“符合条件”</w:t>
      </w:r>
      <w:proofErr w:type="gramStart"/>
      <w:r>
        <w:rPr>
          <w:rFonts w:ascii="仿宋_GB2312" w:eastAsia="仿宋_GB2312" w:hint="eastAsia"/>
          <w:color w:val="000000"/>
          <w:kern w:val="2"/>
          <w:sz w:val="32"/>
        </w:rPr>
        <w:t>栏不能</w:t>
      </w:r>
      <w:proofErr w:type="gramEnd"/>
      <w:r>
        <w:rPr>
          <w:rFonts w:ascii="仿宋_GB2312" w:eastAsia="仿宋_GB2312" w:hint="eastAsia"/>
          <w:color w:val="000000"/>
          <w:kern w:val="2"/>
          <w:sz w:val="32"/>
        </w:rPr>
        <w:t>简单地</w:t>
      </w:r>
      <w:proofErr w:type="gramStart"/>
      <w:r>
        <w:rPr>
          <w:rFonts w:ascii="仿宋_GB2312" w:eastAsia="仿宋_GB2312" w:hint="eastAsia"/>
          <w:color w:val="000000"/>
          <w:kern w:val="2"/>
          <w:sz w:val="32"/>
        </w:rPr>
        <w:t>填符合</w:t>
      </w:r>
      <w:proofErr w:type="gramEnd"/>
      <w:r>
        <w:rPr>
          <w:rFonts w:ascii="仿宋_GB2312" w:eastAsia="仿宋_GB2312" w:hint="eastAsia"/>
          <w:color w:val="000000"/>
          <w:kern w:val="2"/>
          <w:sz w:val="32"/>
        </w:rPr>
        <w:t>哪几条，还须填写具体理由和依据，人事职改部门需填写审核意见。</w:t>
      </w:r>
    </w:p>
    <w:p w:rsidR="00A8532D" w:rsidRPr="00CE5069" w:rsidRDefault="00A8532D" w:rsidP="00A8532D">
      <w:pPr>
        <w:pStyle w:val="p0"/>
        <w:widowControl w:val="0"/>
        <w:snapToGrid w:val="0"/>
        <w:spacing w:before="0" w:beforeAutospacing="0" w:after="0" w:afterAutospacing="0" w:line="592" w:lineRule="exact"/>
        <w:jc w:val="both"/>
        <w:rPr>
          <w:rFonts w:ascii="黑体" w:eastAsia="黑体" w:hint="eastAsia"/>
          <w:sz w:val="32"/>
        </w:rPr>
      </w:pPr>
      <w:r>
        <w:rPr>
          <w:rFonts w:ascii="仿宋_GB2312" w:eastAsia="仿宋_GB2312"/>
          <w:color w:val="000000"/>
          <w:kern w:val="2"/>
        </w:rPr>
        <w:br w:type="page"/>
      </w:r>
      <w:r>
        <w:rPr>
          <w:rFonts w:ascii="黑体" w:eastAsia="黑体" w:hint="eastAsia"/>
          <w:sz w:val="32"/>
        </w:rPr>
        <w:lastRenderedPageBreak/>
        <w:t>附件2</w:t>
      </w:r>
    </w:p>
    <w:p w:rsidR="00A8532D" w:rsidRDefault="00A8532D" w:rsidP="00A8532D">
      <w:pPr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推荐中级专业技术职务任职资格人员情况综合表</w:t>
      </w:r>
    </w:p>
    <w:p w:rsidR="00A8532D" w:rsidRDefault="00A8532D" w:rsidP="00A8532D">
      <w:pPr>
        <w:spacing w:line="36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4"/>
        <w:gridCol w:w="854"/>
        <w:gridCol w:w="38"/>
        <w:gridCol w:w="284"/>
        <w:gridCol w:w="362"/>
        <w:gridCol w:w="200"/>
        <w:gridCol w:w="65"/>
        <w:gridCol w:w="316"/>
        <w:gridCol w:w="157"/>
        <w:gridCol w:w="198"/>
        <w:gridCol w:w="476"/>
        <w:gridCol w:w="362"/>
        <w:gridCol w:w="124"/>
        <w:gridCol w:w="80"/>
        <w:gridCol w:w="416"/>
        <w:gridCol w:w="377"/>
        <w:gridCol w:w="164"/>
        <w:gridCol w:w="425"/>
        <w:gridCol w:w="237"/>
        <w:gridCol w:w="112"/>
        <w:gridCol w:w="158"/>
        <w:gridCol w:w="264"/>
        <w:gridCol w:w="469"/>
        <w:gridCol w:w="489"/>
        <w:gridCol w:w="32"/>
        <w:gridCol w:w="43"/>
        <w:gridCol w:w="51"/>
        <w:gridCol w:w="565"/>
        <w:gridCol w:w="230"/>
        <w:gridCol w:w="242"/>
        <w:gridCol w:w="702"/>
      </w:tblGrid>
      <w:tr w:rsidR="00A8532D" w:rsidTr="00E23A68">
        <w:trPr>
          <w:cantSplit/>
          <w:trHeight w:val="567"/>
          <w:jc w:val="center"/>
        </w:trPr>
        <w:tc>
          <w:tcPr>
            <w:tcW w:w="1666" w:type="dxa"/>
            <w:gridSpan w:val="3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384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40" w:type="dxa"/>
            <w:gridSpan w:val="5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382" w:type="dxa"/>
            <w:gridSpan w:val="4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</w:p>
        </w:tc>
        <w:tc>
          <w:tcPr>
            <w:tcW w:w="1804" w:type="dxa"/>
            <w:gridSpan w:val="8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0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1666" w:type="dxa"/>
            <w:gridSpan w:val="3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2624" w:type="dxa"/>
            <w:gridSpan w:val="11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82" w:type="dxa"/>
            <w:gridSpan w:val="4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手机号码</w:t>
            </w:r>
          </w:p>
        </w:tc>
        <w:tc>
          <w:tcPr>
            <w:tcW w:w="3594" w:type="dxa"/>
            <w:gridSpan w:val="13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1666" w:type="dxa"/>
            <w:gridSpan w:val="3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2624" w:type="dxa"/>
            <w:gridSpan w:val="11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工作部门</w:t>
            </w:r>
          </w:p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及岗位</w:t>
            </w:r>
          </w:p>
        </w:tc>
        <w:tc>
          <w:tcPr>
            <w:tcW w:w="3245" w:type="dxa"/>
            <w:gridSpan w:val="11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1666" w:type="dxa"/>
            <w:gridSpan w:val="3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行政职务</w:t>
            </w:r>
          </w:p>
        </w:tc>
        <w:tc>
          <w:tcPr>
            <w:tcW w:w="1384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参加工作时间</w:t>
            </w:r>
          </w:p>
        </w:tc>
        <w:tc>
          <w:tcPr>
            <w:tcW w:w="997" w:type="dxa"/>
            <w:gridSpan w:val="4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38" w:type="dxa"/>
            <w:gridSpan w:val="4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现从事专业</w:t>
            </w:r>
          </w:p>
        </w:tc>
        <w:tc>
          <w:tcPr>
            <w:tcW w:w="1380" w:type="dxa"/>
            <w:gridSpan w:val="4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21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专业工作年限</w:t>
            </w:r>
          </w:p>
        </w:tc>
        <w:tc>
          <w:tcPr>
            <w:tcW w:w="944" w:type="dxa"/>
            <w:gridSpan w:val="2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3050" w:type="dxa"/>
            <w:gridSpan w:val="9"/>
            <w:vAlign w:val="center"/>
          </w:tcPr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何时何校何专业毕（</w:t>
            </w:r>
            <w:proofErr w:type="gramStart"/>
            <w:r>
              <w:rPr>
                <w:rFonts w:ascii="宋体" w:hAnsi="宋体" w:hint="eastAsia"/>
                <w:spacing w:val="-8"/>
                <w:sz w:val="24"/>
              </w:rPr>
              <w:t>肄</w:t>
            </w:r>
            <w:proofErr w:type="gramEnd"/>
            <w:r>
              <w:rPr>
                <w:rFonts w:ascii="宋体" w:hAnsi="宋体" w:hint="eastAsia"/>
                <w:spacing w:val="-8"/>
                <w:sz w:val="24"/>
              </w:rPr>
              <w:t>）业</w:t>
            </w:r>
          </w:p>
          <w:p w:rsidR="00A8532D" w:rsidRDefault="00A8532D" w:rsidP="00E23A6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pacing w:val="-8"/>
                <w:sz w:val="24"/>
              </w:rPr>
              <w:t>获何学位</w:t>
            </w:r>
            <w:proofErr w:type="gramEnd"/>
            <w:r>
              <w:rPr>
                <w:rFonts w:ascii="宋体" w:hAnsi="宋体" w:hint="eastAsia"/>
                <w:spacing w:val="-8"/>
                <w:sz w:val="24"/>
              </w:rPr>
              <w:t>及修业年限</w:t>
            </w:r>
          </w:p>
        </w:tc>
        <w:tc>
          <w:tcPr>
            <w:tcW w:w="6216" w:type="dxa"/>
            <w:gridSpan w:val="22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3050" w:type="dxa"/>
            <w:gridSpan w:val="9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现专业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技术资格及</w:t>
            </w:r>
          </w:p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取得时间</w:t>
            </w:r>
          </w:p>
        </w:tc>
        <w:tc>
          <w:tcPr>
            <w:tcW w:w="2033" w:type="dxa"/>
            <w:gridSpan w:val="7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50" w:type="dxa"/>
            <w:gridSpan w:val="9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现聘任职务及时间</w:t>
            </w:r>
          </w:p>
        </w:tc>
        <w:tc>
          <w:tcPr>
            <w:tcW w:w="1833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2312" w:type="dxa"/>
            <w:gridSpan w:val="5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近3年考核情况</w:t>
            </w:r>
          </w:p>
        </w:tc>
        <w:tc>
          <w:tcPr>
            <w:tcW w:w="2394" w:type="dxa"/>
            <w:gridSpan w:val="10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727" w:type="dxa"/>
            <w:gridSpan w:val="10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是否破格申报</w:t>
            </w:r>
          </w:p>
        </w:tc>
        <w:tc>
          <w:tcPr>
            <w:tcW w:w="1833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2312" w:type="dxa"/>
            <w:gridSpan w:val="5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外语成绩</w:t>
            </w:r>
          </w:p>
        </w:tc>
        <w:tc>
          <w:tcPr>
            <w:tcW w:w="2394" w:type="dxa"/>
            <w:gridSpan w:val="10"/>
            <w:vAlign w:val="center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727" w:type="dxa"/>
            <w:gridSpan w:val="10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计算机应用能力</w:t>
            </w:r>
          </w:p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考核成绩</w:t>
            </w:r>
          </w:p>
        </w:tc>
        <w:tc>
          <w:tcPr>
            <w:tcW w:w="1833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360" w:lineRule="exac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567"/>
          <w:jc w:val="center"/>
        </w:trPr>
        <w:tc>
          <w:tcPr>
            <w:tcW w:w="774" w:type="dxa"/>
            <w:vMerge w:val="restart"/>
            <w:vAlign w:val="center"/>
          </w:tcPr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继续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教育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完成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情况</w:t>
            </w:r>
          </w:p>
        </w:tc>
        <w:tc>
          <w:tcPr>
            <w:tcW w:w="1538" w:type="dxa"/>
            <w:gridSpan w:val="4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起止时间</w:t>
            </w:r>
          </w:p>
        </w:tc>
        <w:tc>
          <w:tcPr>
            <w:tcW w:w="2394" w:type="dxa"/>
            <w:gridSpan w:val="10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培训项目</w:t>
            </w:r>
          </w:p>
        </w:tc>
        <w:tc>
          <w:tcPr>
            <w:tcW w:w="1737" w:type="dxa"/>
            <w:gridSpan w:val="7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组织单位</w:t>
            </w:r>
          </w:p>
        </w:tc>
        <w:tc>
          <w:tcPr>
            <w:tcW w:w="2823" w:type="dxa"/>
            <w:gridSpan w:val="9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学习情况</w:t>
            </w:r>
          </w:p>
        </w:tc>
      </w:tr>
      <w:tr w:rsidR="00A8532D" w:rsidTr="00E23A68">
        <w:trPr>
          <w:cantSplit/>
          <w:trHeight w:val="1487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38" w:type="dxa"/>
            <w:gridSpan w:val="4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94" w:type="dxa"/>
            <w:gridSpan w:val="10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7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823" w:type="dxa"/>
            <w:gridSpan w:val="9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341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492" w:type="dxa"/>
            <w:gridSpan w:val="30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所完成的继续教育学时：</w:t>
            </w:r>
          </w:p>
          <w:p w:rsidR="00A8532D" w:rsidRDefault="00A8532D" w:rsidP="00E23A68">
            <w:pPr>
              <w:snapToGrid w:val="0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年至     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年公需课程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 xml:space="preserve">         学时，专业课程        学时。</w:t>
            </w:r>
          </w:p>
        </w:tc>
      </w:tr>
      <w:tr w:rsidR="00A8532D" w:rsidTr="00E23A68">
        <w:trPr>
          <w:cantSplit/>
          <w:trHeight w:val="2592"/>
          <w:jc w:val="center"/>
        </w:trPr>
        <w:tc>
          <w:tcPr>
            <w:tcW w:w="774" w:type="dxa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专业</w:t>
            </w:r>
          </w:p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工作</w:t>
            </w:r>
          </w:p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pacing w:val="-1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经历</w:t>
            </w:r>
          </w:p>
        </w:tc>
        <w:tc>
          <w:tcPr>
            <w:tcW w:w="8492" w:type="dxa"/>
            <w:gridSpan w:val="30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3107"/>
          <w:jc w:val="center"/>
        </w:trPr>
        <w:tc>
          <w:tcPr>
            <w:tcW w:w="774" w:type="dxa"/>
            <w:vAlign w:val="center"/>
          </w:tcPr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lastRenderedPageBreak/>
              <w:t>专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业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工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作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能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力</w:t>
            </w:r>
          </w:p>
        </w:tc>
        <w:tc>
          <w:tcPr>
            <w:tcW w:w="8492" w:type="dxa"/>
            <w:gridSpan w:val="30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 w:val="restart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专业理论水平（论文、论著及评著）</w:t>
            </w: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论文（著）名称</w:t>
            </w: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发表时间</w:t>
            </w: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刊物或出版社名称</w:t>
            </w: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刊号及</w:t>
            </w:r>
          </w:p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刊期</w:t>
            </w: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</w:t>
            </w:r>
          </w:p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排名</w:t>
            </w: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备注</w:t>
            </w: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 w:val="restart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科研情况</w:t>
            </w: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项目名称</w:t>
            </w: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项目来源</w:t>
            </w: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起止年月</w:t>
            </w: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金额（万元）</w:t>
            </w: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pacing w:val="-12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12"/>
                <w:sz w:val="24"/>
              </w:rPr>
              <w:t>本人排名</w:t>
            </w: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结题</w:t>
            </w: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97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12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 w:val="restart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获得专利情况</w:t>
            </w: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专利名称</w:t>
            </w:r>
          </w:p>
        </w:tc>
        <w:tc>
          <w:tcPr>
            <w:tcW w:w="831" w:type="dxa"/>
            <w:gridSpan w:val="3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类别</w:t>
            </w:r>
          </w:p>
        </w:tc>
        <w:tc>
          <w:tcPr>
            <w:tcW w:w="1359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专利号</w:t>
            </w:r>
          </w:p>
        </w:tc>
        <w:tc>
          <w:tcPr>
            <w:tcW w:w="1096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授权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年月</w:t>
            </w:r>
          </w:p>
        </w:tc>
        <w:tc>
          <w:tcPr>
            <w:tcW w:w="1254" w:type="dxa"/>
            <w:gridSpan w:val="4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授权单位</w:t>
            </w: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pacing w:val="-1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10"/>
                <w:sz w:val="24"/>
              </w:rPr>
              <w:t>本人排名</w:t>
            </w: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转让</w:t>
            </w: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59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96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59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96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31" w:type="dxa"/>
            <w:gridSpan w:val="3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59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96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1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02" w:type="dxa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 w:val="restart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获奖及取得荣誉等情况</w:t>
            </w: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获奖项目</w:t>
            </w:r>
          </w:p>
        </w:tc>
        <w:tc>
          <w:tcPr>
            <w:tcW w:w="2190" w:type="dxa"/>
            <w:gridSpan w:val="8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奖项、荣誉名称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和</w:t>
            </w:r>
            <w:proofErr w:type="gramEnd"/>
          </w:p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</w:t>
            </w:r>
          </w:p>
        </w:tc>
        <w:tc>
          <w:tcPr>
            <w:tcW w:w="1829" w:type="dxa"/>
            <w:gridSpan w:val="7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授予单位</w:t>
            </w:r>
          </w:p>
        </w:tc>
        <w:tc>
          <w:tcPr>
            <w:tcW w:w="1180" w:type="dxa"/>
            <w:gridSpan w:val="5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获奖时间</w:t>
            </w:r>
          </w:p>
        </w:tc>
        <w:tc>
          <w:tcPr>
            <w:tcW w:w="1174" w:type="dxa"/>
            <w:gridSpan w:val="3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</w:t>
            </w:r>
          </w:p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排名</w:t>
            </w: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90" w:type="dxa"/>
            <w:gridSpan w:val="8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82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80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90" w:type="dxa"/>
            <w:gridSpan w:val="8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82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80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90" w:type="dxa"/>
            <w:gridSpan w:val="8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82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80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454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90" w:type="dxa"/>
            <w:gridSpan w:val="8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829" w:type="dxa"/>
            <w:gridSpan w:val="7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80" w:type="dxa"/>
            <w:gridSpan w:val="5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3536"/>
          <w:jc w:val="center"/>
        </w:trPr>
        <w:tc>
          <w:tcPr>
            <w:tcW w:w="774" w:type="dxa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lastRenderedPageBreak/>
              <w:t>专业工作业绩情况（限1000字以内）</w:t>
            </w:r>
          </w:p>
        </w:tc>
        <w:tc>
          <w:tcPr>
            <w:tcW w:w="8492" w:type="dxa"/>
            <w:gridSpan w:val="30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1079"/>
          <w:jc w:val="center"/>
        </w:trPr>
        <w:tc>
          <w:tcPr>
            <w:tcW w:w="774" w:type="dxa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符合破格申报情况</w:t>
            </w:r>
          </w:p>
        </w:tc>
        <w:tc>
          <w:tcPr>
            <w:tcW w:w="8492" w:type="dxa"/>
            <w:gridSpan w:val="30"/>
            <w:vAlign w:val="center"/>
          </w:tcPr>
          <w:p w:rsidR="00A8532D" w:rsidRDefault="00A8532D" w:rsidP="00E23A68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318"/>
          <w:jc w:val="center"/>
        </w:trPr>
        <w:tc>
          <w:tcPr>
            <w:tcW w:w="774" w:type="dxa"/>
            <w:vMerge w:val="restart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单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位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意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见</w:t>
            </w:r>
          </w:p>
        </w:tc>
        <w:tc>
          <w:tcPr>
            <w:tcW w:w="1738" w:type="dxa"/>
            <w:gridSpan w:val="5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评审材料是否</w:t>
            </w:r>
          </w:p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经单位公示</w:t>
            </w:r>
          </w:p>
        </w:tc>
        <w:tc>
          <w:tcPr>
            <w:tcW w:w="736" w:type="dxa"/>
            <w:gridSpan w:val="4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042" w:type="dxa"/>
            <w:gridSpan w:val="4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公示有</w:t>
            </w:r>
          </w:p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无异议</w:t>
            </w:r>
          </w:p>
        </w:tc>
        <w:tc>
          <w:tcPr>
            <w:tcW w:w="957" w:type="dxa"/>
            <w:gridSpan w:val="3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32" w:type="dxa"/>
            <w:gridSpan w:val="4"/>
          </w:tcPr>
          <w:p w:rsidR="00A8532D" w:rsidRDefault="00A8532D" w:rsidP="00E23A68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有何</w:t>
            </w:r>
          </w:p>
          <w:p w:rsidR="00A8532D" w:rsidRDefault="00A8532D" w:rsidP="00E23A68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异议</w:t>
            </w:r>
          </w:p>
        </w:tc>
        <w:tc>
          <w:tcPr>
            <w:tcW w:w="3087" w:type="dxa"/>
            <w:gridSpan w:val="10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532D" w:rsidTr="00E23A68">
        <w:trPr>
          <w:cantSplit/>
          <w:trHeight w:val="766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492" w:type="dxa"/>
            <w:gridSpan w:val="30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color w:val="000000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</w:p>
          <w:p w:rsidR="00A8532D" w:rsidRDefault="00A8532D" w:rsidP="00E23A68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（盖章）       年     月     日</w:t>
            </w:r>
          </w:p>
        </w:tc>
      </w:tr>
      <w:tr w:rsidR="00A8532D" w:rsidTr="00E23A68">
        <w:trPr>
          <w:cantSplit/>
          <w:trHeight w:val="1006"/>
          <w:jc w:val="center"/>
        </w:trPr>
        <w:tc>
          <w:tcPr>
            <w:tcW w:w="1628" w:type="dxa"/>
            <w:gridSpan w:val="2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当地人力社保部门或主管部门意见</w:t>
            </w:r>
          </w:p>
        </w:tc>
        <w:tc>
          <w:tcPr>
            <w:tcW w:w="7638" w:type="dxa"/>
            <w:gridSpan w:val="29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（盖章）       年     月     日</w:t>
            </w:r>
          </w:p>
        </w:tc>
      </w:tr>
      <w:tr w:rsidR="00A8532D" w:rsidTr="00E23A68">
        <w:trPr>
          <w:cantSplit/>
          <w:trHeight w:val="263"/>
          <w:jc w:val="center"/>
        </w:trPr>
        <w:tc>
          <w:tcPr>
            <w:tcW w:w="774" w:type="dxa"/>
            <w:vMerge w:val="restart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下一级评委会推荐意见</w:t>
            </w:r>
          </w:p>
        </w:tc>
        <w:tc>
          <w:tcPr>
            <w:tcW w:w="1803" w:type="dxa"/>
            <w:gridSpan w:val="6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评委会总人数</w:t>
            </w:r>
          </w:p>
        </w:tc>
        <w:tc>
          <w:tcPr>
            <w:tcW w:w="1633" w:type="dxa"/>
            <w:gridSpan w:val="6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出席人数</w:t>
            </w:r>
          </w:p>
        </w:tc>
        <w:tc>
          <w:tcPr>
            <w:tcW w:w="1699" w:type="dxa"/>
            <w:gridSpan w:val="6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赞成票数</w:t>
            </w:r>
          </w:p>
        </w:tc>
        <w:tc>
          <w:tcPr>
            <w:tcW w:w="1618" w:type="dxa"/>
            <w:gridSpan w:val="8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反对票数</w:t>
            </w:r>
          </w:p>
        </w:tc>
        <w:tc>
          <w:tcPr>
            <w:tcW w:w="1739" w:type="dxa"/>
            <w:gridSpan w:val="4"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弃权票数</w:t>
            </w:r>
          </w:p>
        </w:tc>
      </w:tr>
      <w:tr w:rsidR="00A8532D" w:rsidTr="00E23A68">
        <w:trPr>
          <w:cantSplit/>
          <w:trHeight w:val="326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803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633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699" w:type="dxa"/>
            <w:gridSpan w:val="6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618" w:type="dxa"/>
            <w:gridSpan w:val="8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  <w:tc>
          <w:tcPr>
            <w:tcW w:w="1739" w:type="dxa"/>
            <w:gridSpan w:val="4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683"/>
          <w:jc w:val="center"/>
        </w:trPr>
        <w:tc>
          <w:tcPr>
            <w:tcW w:w="774" w:type="dxa"/>
            <w:vMerge/>
            <w:vAlign w:val="center"/>
          </w:tcPr>
          <w:p w:rsidR="00A8532D" w:rsidRDefault="00A8532D" w:rsidP="00E23A68">
            <w:pPr>
              <w:snapToGrid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492" w:type="dxa"/>
            <w:gridSpan w:val="30"/>
            <w:vAlign w:val="center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（盖章）       年     月     日</w:t>
            </w:r>
          </w:p>
        </w:tc>
      </w:tr>
      <w:tr w:rsidR="00A8532D" w:rsidTr="00E23A68">
        <w:trPr>
          <w:cantSplit/>
          <w:trHeight w:val="1513"/>
          <w:jc w:val="center"/>
        </w:trPr>
        <w:tc>
          <w:tcPr>
            <w:tcW w:w="1950" w:type="dxa"/>
            <w:gridSpan w:val="4"/>
            <w:vAlign w:val="center"/>
          </w:tcPr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人事（职改）</w:t>
            </w:r>
          </w:p>
          <w:p w:rsidR="00A8532D" w:rsidRDefault="00A8532D" w:rsidP="00E23A68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部门意见</w:t>
            </w:r>
          </w:p>
        </w:tc>
        <w:tc>
          <w:tcPr>
            <w:tcW w:w="7316" w:type="dxa"/>
            <w:gridSpan w:val="27"/>
          </w:tcPr>
          <w:p w:rsidR="00A8532D" w:rsidRDefault="00A8532D" w:rsidP="00E23A68">
            <w:pPr>
              <w:snapToGrid w:val="0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（盖章）       年     月     日</w:t>
            </w:r>
          </w:p>
        </w:tc>
      </w:tr>
    </w:tbl>
    <w:p w:rsidR="00A8532D" w:rsidRDefault="00A8532D" w:rsidP="00A8532D">
      <w:pPr>
        <w:spacing w:before="156"/>
        <w:jc w:val="left"/>
        <w:rPr>
          <w:rFonts w:hint="eastAsia"/>
        </w:rPr>
        <w:sectPr w:rsidR="00A8532D" w:rsidSect="005A5CF7">
          <w:headerReference w:type="default" r:id="rId9"/>
          <w:footerReference w:type="even" r:id="rId10"/>
          <w:footerReference w:type="default" r:id="rId11"/>
          <w:pgSz w:w="11906" w:h="16838" w:code="9"/>
          <w:pgMar w:top="1871" w:right="1531" w:bottom="1814" w:left="1531" w:header="851" w:footer="1588" w:gutter="0"/>
          <w:cols w:space="720"/>
          <w:docGrid w:linePitch="312"/>
        </w:sectPr>
      </w:pPr>
      <w:r>
        <w:rPr>
          <w:rFonts w:ascii="仿宋_GB2312" w:eastAsia="仿宋_GB2312" w:hAnsi="仿宋_GB2312"/>
        </w:rPr>
        <w:t>注：1</w:t>
      </w:r>
      <w:r>
        <w:rPr>
          <w:rFonts w:ascii="仿宋_GB2312" w:eastAsia="仿宋_GB2312" w:hAnsi="仿宋_GB2312" w:hint="eastAsia"/>
        </w:rPr>
        <w:t>.</w:t>
      </w:r>
      <w:r>
        <w:rPr>
          <w:rFonts w:ascii="仿宋_GB2312" w:eastAsia="仿宋_GB2312" w:hAnsi="仿宋_GB2312"/>
        </w:rPr>
        <w:t>本表统一使用A4纸打印</w:t>
      </w:r>
      <w:r>
        <w:rPr>
          <w:rFonts w:ascii="仿宋_GB2312" w:eastAsia="仿宋_GB2312" w:hAnsi="仿宋_GB2312" w:hint="eastAsia"/>
        </w:rPr>
        <w:t>；</w:t>
      </w:r>
      <w:r>
        <w:rPr>
          <w:rFonts w:ascii="仿宋_GB2312" w:eastAsia="仿宋_GB2312" w:hAnsi="仿宋_GB2312"/>
        </w:rPr>
        <w:t>2</w:t>
      </w:r>
      <w:r>
        <w:rPr>
          <w:rFonts w:ascii="仿宋_GB2312" w:eastAsia="仿宋_GB2312" w:hAnsi="仿宋_GB2312" w:hint="eastAsia"/>
        </w:rPr>
        <w:t>.</w:t>
      </w:r>
      <w:r>
        <w:rPr>
          <w:rFonts w:ascii="仿宋_GB2312" w:eastAsia="仿宋_GB2312" w:hAnsi="仿宋_GB2312"/>
        </w:rPr>
        <w:t>本表中的业绩、论文（著）、科研、获奖、专利等是指任现职务以来所取得的</w:t>
      </w:r>
      <w:r>
        <w:rPr>
          <w:rFonts w:ascii="仿宋_GB2312" w:eastAsia="仿宋_GB2312" w:hAnsi="仿宋_GB2312" w:hint="eastAsia"/>
        </w:rPr>
        <w:t>；3.</w:t>
      </w:r>
      <w:r>
        <w:rPr>
          <w:rFonts w:ascii="仿宋_GB2312" w:eastAsia="仿宋_GB2312" w:hAnsi="仿宋_GB2312"/>
        </w:rPr>
        <w:t>所有内容填写在规定的页面范围内，不得增页、附页，同一页内各栏目之间可根据内容多少相互调整</w:t>
      </w:r>
      <w:r>
        <w:rPr>
          <w:rFonts w:ascii="仿宋_GB2312" w:eastAsia="仿宋_GB2312" w:hAnsi="仿宋_GB2312" w:hint="eastAsia"/>
        </w:rPr>
        <w:t>。</w:t>
      </w:r>
    </w:p>
    <w:p w:rsidR="00A8532D" w:rsidRDefault="00A8532D" w:rsidP="00A8532D">
      <w:pPr>
        <w:spacing w:line="592" w:lineRule="exac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lastRenderedPageBreak/>
        <w:t>附件3</w:t>
      </w:r>
    </w:p>
    <w:p w:rsidR="00A8532D" w:rsidRDefault="00A8532D" w:rsidP="00A8532D">
      <w:pPr>
        <w:spacing w:line="592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专业技术职务任职资格评审材料真实性</w:t>
      </w:r>
    </w:p>
    <w:p w:rsidR="00A8532D" w:rsidRDefault="00A8532D" w:rsidP="00A8532D">
      <w:pPr>
        <w:spacing w:line="592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保证书</w:t>
      </w:r>
    </w:p>
    <w:p w:rsidR="00A8532D" w:rsidRDefault="00A8532D" w:rsidP="00A8532D">
      <w:pPr>
        <w:spacing w:line="592" w:lineRule="exact"/>
        <w:jc w:val="center"/>
        <w:rPr>
          <w:rFonts w:hint="eastAsia"/>
          <w:b/>
          <w:bCs/>
          <w:sz w:val="32"/>
          <w:szCs w:val="32"/>
        </w:rPr>
      </w:pPr>
    </w:p>
    <w:p w:rsidR="00A8532D" w:rsidRDefault="00A8532D" w:rsidP="00A8532D">
      <w:pPr>
        <w:spacing w:line="592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本人申报</w:t>
      </w:r>
      <w:r>
        <w:rPr>
          <w:rFonts w:eastAsia="仿宋_GB2312" w:hint="eastAsia"/>
          <w:sz w:val="32"/>
          <w:szCs w:val="32"/>
        </w:rPr>
        <w:t xml:space="preserve">                 </w:t>
      </w:r>
      <w:r>
        <w:rPr>
          <w:rFonts w:eastAsia="仿宋_GB2312" w:hint="eastAsia"/>
          <w:sz w:val="32"/>
          <w:szCs w:val="32"/>
        </w:rPr>
        <w:t>专业技术职务任职资格，所提供各种表格、相关证书、业绩成果、论文等材料真实可靠，并已如实填报任职以来所有奖惩情况，如有任何不实或隐瞒，愿按专业技术资格评审的有关规定接受处理。</w:t>
      </w:r>
    </w:p>
    <w:p w:rsidR="00A8532D" w:rsidRDefault="00A8532D" w:rsidP="00A8532D">
      <w:pPr>
        <w:spacing w:line="592" w:lineRule="exact"/>
        <w:rPr>
          <w:rFonts w:eastAsia="仿宋_GB2312" w:hint="eastAsia"/>
          <w:sz w:val="32"/>
          <w:szCs w:val="32"/>
        </w:rPr>
      </w:pPr>
    </w:p>
    <w:p w:rsidR="00A8532D" w:rsidRDefault="00A8532D" w:rsidP="00A8532D">
      <w:pPr>
        <w:spacing w:line="592" w:lineRule="exact"/>
        <w:rPr>
          <w:rFonts w:eastAsia="仿宋_GB2312" w:hint="eastAsia"/>
          <w:sz w:val="32"/>
          <w:szCs w:val="32"/>
        </w:rPr>
      </w:pPr>
    </w:p>
    <w:p w:rsidR="00A8532D" w:rsidRDefault="00A8532D" w:rsidP="00A8532D">
      <w:pPr>
        <w:spacing w:line="592" w:lineRule="exact"/>
        <w:ind w:firstLineChars="1700" w:firstLine="54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申报人：</w:t>
      </w:r>
    </w:p>
    <w:p w:rsidR="00A8532D" w:rsidRDefault="00A8532D" w:rsidP="00A8532D">
      <w:pPr>
        <w:spacing w:line="592" w:lineRule="exact"/>
        <w:ind w:firstLineChars="1700" w:firstLine="54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日</w:t>
      </w:r>
    </w:p>
    <w:p w:rsidR="00A8532D" w:rsidRDefault="00A8532D" w:rsidP="00A8532D">
      <w:pPr>
        <w:spacing w:line="360" w:lineRule="auto"/>
        <w:ind w:firstLineChars="1900" w:firstLine="6080"/>
        <w:rPr>
          <w:rFonts w:eastAsia="仿宋_GB2312" w:hint="eastAsia"/>
          <w:sz w:val="32"/>
          <w:szCs w:val="32"/>
        </w:rPr>
      </w:pPr>
    </w:p>
    <w:p w:rsidR="00A8532D" w:rsidRDefault="00A8532D" w:rsidP="00A8532D">
      <w:pPr>
        <w:spacing w:line="360" w:lineRule="auto"/>
        <w:rPr>
          <w:rFonts w:eastAsia="仿宋_GB2312" w:hint="eastAsia"/>
          <w:sz w:val="32"/>
          <w:szCs w:val="32"/>
          <w:u w:val="single"/>
        </w:rPr>
      </w:pPr>
      <w:r>
        <w:rPr>
          <w:rFonts w:eastAsia="仿宋_GB2312" w:hint="eastAsia"/>
          <w:sz w:val="32"/>
          <w:szCs w:val="32"/>
          <w:u w:val="single"/>
        </w:rPr>
        <w:t xml:space="preserve">                                                       </w:t>
      </w:r>
    </w:p>
    <w:p w:rsidR="00A8532D" w:rsidRDefault="00A8532D" w:rsidP="00A8532D">
      <w:pPr>
        <w:spacing w:line="360" w:lineRule="auto"/>
        <w:rPr>
          <w:rFonts w:eastAsia="仿宋_GB2312" w:hint="eastAsia"/>
          <w:sz w:val="32"/>
          <w:szCs w:val="32"/>
        </w:rPr>
      </w:pPr>
    </w:p>
    <w:p w:rsidR="00A8532D" w:rsidRDefault="00A8532D" w:rsidP="00A8532D">
      <w:pPr>
        <w:spacing w:line="360" w:lineRule="auto"/>
        <w:ind w:firstLineChars="200" w:firstLine="640"/>
        <w:rPr>
          <w:rFonts w:eastAsia="仿宋_GB2312" w:hint="eastAsia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兹保证</w:t>
      </w:r>
      <w:proofErr w:type="gramEnd"/>
      <w:r>
        <w:rPr>
          <w:rFonts w:eastAsia="仿宋_GB2312" w:hint="eastAsia"/>
          <w:sz w:val="32"/>
          <w:szCs w:val="32"/>
        </w:rPr>
        <w:t xml:space="preserve">           </w:t>
      </w:r>
      <w:r>
        <w:rPr>
          <w:rFonts w:eastAsia="仿宋_GB2312" w:hint="eastAsia"/>
          <w:sz w:val="32"/>
          <w:szCs w:val="32"/>
        </w:rPr>
        <w:t>同志确系本单位职工，所报材料审核属实。如有隐瞒，愿承担相应责任。</w:t>
      </w:r>
    </w:p>
    <w:p w:rsidR="00A8532D" w:rsidRDefault="00A8532D" w:rsidP="00A8532D">
      <w:pPr>
        <w:spacing w:line="360" w:lineRule="auto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</w:t>
      </w:r>
      <w:r>
        <w:rPr>
          <w:rFonts w:eastAsia="仿宋_GB2312" w:hint="eastAsia"/>
          <w:sz w:val="32"/>
          <w:szCs w:val="32"/>
        </w:rPr>
        <w:t>单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位（盖印）：</w:t>
      </w:r>
    </w:p>
    <w:p w:rsidR="00A8532D" w:rsidRDefault="00A8532D" w:rsidP="00A8532D">
      <w:pPr>
        <w:spacing w:line="360" w:lineRule="auto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</w:t>
      </w:r>
      <w:r>
        <w:rPr>
          <w:rFonts w:eastAsia="仿宋_GB2312" w:hint="eastAsia"/>
          <w:sz w:val="32"/>
          <w:szCs w:val="32"/>
        </w:rPr>
        <w:t>负责人（签名）：</w:t>
      </w:r>
    </w:p>
    <w:p w:rsidR="00A8532D" w:rsidRDefault="00A8532D" w:rsidP="00A8532D">
      <w:pPr>
        <w:adjustRightInd w:val="0"/>
        <w:snapToGrid w:val="0"/>
        <w:spacing w:afterLines="50" w:after="120" w:line="300" w:lineRule="auto"/>
        <w:rPr>
          <w:rFonts w:ascii="黑体" w:eastAsia="黑体" w:hint="eastAsia"/>
          <w:sz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 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日</w:t>
      </w:r>
    </w:p>
    <w:p w:rsidR="00A8532D" w:rsidRDefault="00A8532D" w:rsidP="00A8532D">
      <w:pPr>
        <w:adjustRightInd w:val="0"/>
        <w:snapToGrid w:val="0"/>
        <w:spacing w:afterLines="50" w:after="120" w:line="300" w:lineRule="auto"/>
        <w:rPr>
          <w:rFonts w:ascii="仿宋_GB2312" w:eastAsia="仿宋_GB2312" w:hint="eastAsia"/>
          <w:sz w:val="32"/>
        </w:rPr>
      </w:pPr>
      <w:r>
        <w:rPr>
          <w:rFonts w:ascii="黑体" w:eastAsia="黑体" w:hint="eastAsia"/>
          <w:sz w:val="32"/>
        </w:rPr>
        <w:t>附件4</w:t>
      </w:r>
    </w:p>
    <w:p w:rsidR="00A8532D" w:rsidRDefault="00A8532D" w:rsidP="00A8532D">
      <w:pPr>
        <w:adjustRightInd w:val="0"/>
        <w:snapToGrid w:val="0"/>
        <w:spacing w:afterLines="50" w:after="120" w:line="300" w:lineRule="auto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破格推荐中级专业技术资格审批表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3"/>
        <w:gridCol w:w="560"/>
        <w:gridCol w:w="2310"/>
        <w:gridCol w:w="315"/>
        <w:gridCol w:w="544"/>
        <w:gridCol w:w="506"/>
        <w:gridCol w:w="445"/>
        <w:gridCol w:w="605"/>
        <w:gridCol w:w="420"/>
        <w:gridCol w:w="945"/>
        <w:gridCol w:w="840"/>
        <w:gridCol w:w="883"/>
      </w:tblGrid>
      <w:tr w:rsidR="00A8532D" w:rsidTr="00E23A68">
        <w:trPr>
          <w:trHeight w:val="603"/>
          <w:jc w:val="center"/>
        </w:trPr>
        <w:tc>
          <w:tcPr>
            <w:tcW w:w="1473" w:type="dxa"/>
            <w:gridSpan w:val="2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2310" w:type="dxa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556" w:type="dxa"/>
            <w:gridSpan w:val="3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723" w:type="dxa"/>
            <w:gridSpan w:val="2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A8532D" w:rsidTr="00E23A68">
        <w:trPr>
          <w:trHeight w:val="611"/>
          <w:jc w:val="center"/>
        </w:trPr>
        <w:tc>
          <w:tcPr>
            <w:tcW w:w="1473" w:type="dxa"/>
            <w:gridSpan w:val="2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</w:t>
            </w:r>
          </w:p>
        </w:tc>
        <w:tc>
          <w:tcPr>
            <w:tcW w:w="2310" w:type="dxa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行政职务</w:t>
            </w:r>
          </w:p>
        </w:tc>
        <w:tc>
          <w:tcPr>
            <w:tcW w:w="1470" w:type="dxa"/>
            <w:gridSpan w:val="3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785" w:type="dxa"/>
            <w:gridSpan w:val="2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w w:val="90"/>
                <w:sz w:val="28"/>
              </w:rPr>
            </w:pPr>
            <w:r>
              <w:rPr>
                <w:rFonts w:ascii="仿宋_GB2312" w:eastAsia="仿宋_GB2312" w:hint="eastAsia"/>
                <w:w w:val="90"/>
                <w:sz w:val="28"/>
              </w:rPr>
              <w:t>专业工作年限</w:t>
            </w:r>
          </w:p>
        </w:tc>
        <w:tc>
          <w:tcPr>
            <w:tcW w:w="883" w:type="dxa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A8532D" w:rsidTr="00E23A68">
        <w:trPr>
          <w:cantSplit/>
          <w:trHeight w:val="605"/>
          <w:jc w:val="center"/>
        </w:trPr>
        <w:tc>
          <w:tcPr>
            <w:tcW w:w="1473" w:type="dxa"/>
            <w:gridSpan w:val="2"/>
            <w:vMerge w:val="restart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何年何校何 专 业</w:t>
            </w:r>
          </w:p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    业</w:t>
            </w:r>
          </w:p>
        </w:tc>
        <w:tc>
          <w:tcPr>
            <w:tcW w:w="3169" w:type="dxa"/>
            <w:gridSpan w:val="3"/>
            <w:vMerge w:val="restart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76" w:type="dxa"/>
            <w:gridSpan w:val="4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  <w:tc>
          <w:tcPr>
            <w:tcW w:w="2668" w:type="dxa"/>
            <w:gridSpan w:val="3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A8532D" w:rsidTr="00E23A68">
        <w:trPr>
          <w:cantSplit/>
          <w:trHeight w:val="445"/>
          <w:jc w:val="center"/>
        </w:trPr>
        <w:tc>
          <w:tcPr>
            <w:tcW w:w="1473" w:type="dxa"/>
            <w:gridSpan w:val="2"/>
            <w:vMerge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3169" w:type="dxa"/>
            <w:gridSpan w:val="3"/>
            <w:vMerge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76" w:type="dxa"/>
            <w:gridSpan w:val="4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聘任时间</w:t>
            </w:r>
          </w:p>
        </w:tc>
        <w:tc>
          <w:tcPr>
            <w:tcW w:w="2668" w:type="dxa"/>
            <w:gridSpan w:val="3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A8532D" w:rsidTr="00E23A68">
        <w:trPr>
          <w:cantSplit/>
          <w:trHeight w:val="666"/>
          <w:jc w:val="center"/>
        </w:trPr>
        <w:tc>
          <w:tcPr>
            <w:tcW w:w="4098" w:type="dxa"/>
            <w:gridSpan w:val="4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破格推荐何专业技术资格</w:t>
            </w:r>
          </w:p>
        </w:tc>
        <w:tc>
          <w:tcPr>
            <w:tcW w:w="5188" w:type="dxa"/>
            <w:gridSpan w:val="8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A8532D" w:rsidTr="00E23A68">
        <w:trPr>
          <w:cantSplit/>
          <w:trHeight w:val="1411"/>
          <w:jc w:val="center"/>
        </w:trPr>
        <w:tc>
          <w:tcPr>
            <w:tcW w:w="913" w:type="dxa"/>
            <w:textDirection w:val="tbRlV"/>
            <w:vAlign w:val="center"/>
          </w:tcPr>
          <w:p w:rsidR="00A8532D" w:rsidRDefault="00A8532D" w:rsidP="00E23A68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简  历</w:t>
            </w:r>
          </w:p>
        </w:tc>
        <w:tc>
          <w:tcPr>
            <w:tcW w:w="8373" w:type="dxa"/>
            <w:gridSpan w:val="11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A8532D" w:rsidTr="00E23A68">
        <w:trPr>
          <w:cantSplit/>
          <w:trHeight w:val="1264"/>
          <w:jc w:val="center"/>
        </w:trPr>
        <w:tc>
          <w:tcPr>
            <w:tcW w:w="913" w:type="dxa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破格推荐理由</w:t>
            </w:r>
          </w:p>
        </w:tc>
        <w:tc>
          <w:tcPr>
            <w:tcW w:w="8373" w:type="dxa"/>
            <w:gridSpan w:val="11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</w:p>
        </w:tc>
      </w:tr>
      <w:tr w:rsidR="00A8532D" w:rsidTr="00E23A68">
        <w:trPr>
          <w:cantSplit/>
          <w:trHeight w:val="2445"/>
          <w:jc w:val="center"/>
        </w:trPr>
        <w:tc>
          <w:tcPr>
            <w:tcW w:w="913" w:type="dxa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所在单位意见</w:t>
            </w:r>
          </w:p>
        </w:tc>
        <w:tc>
          <w:tcPr>
            <w:tcW w:w="3729" w:type="dxa"/>
            <w:gridSpan w:val="4"/>
            <w:vAlign w:val="bottom"/>
          </w:tcPr>
          <w:p w:rsidR="00A8532D" w:rsidRDefault="00A8532D" w:rsidP="00E23A68">
            <w:pPr>
              <w:adjustRightInd w:val="0"/>
              <w:snapToGrid w:val="0"/>
              <w:jc w:val="righ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（盖章）    年  月  日</w:t>
            </w:r>
          </w:p>
        </w:tc>
        <w:tc>
          <w:tcPr>
            <w:tcW w:w="951" w:type="dxa"/>
            <w:gridSpan w:val="2"/>
            <w:vAlign w:val="center"/>
          </w:tcPr>
          <w:p w:rsidR="00A8532D" w:rsidRDefault="00A8532D" w:rsidP="00E23A68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主管部门意见</w:t>
            </w:r>
          </w:p>
        </w:tc>
        <w:tc>
          <w:tcPr>
            <w:tcW w:w="3693" w:type="dxa"/>
            <w:gridSpan w:val="5"/>
            <w:vAlign w:val="bottom"/>
          </w:tcPr>
          <w:p w:rsidR="00A8532D" w:rsidRDefault="00A8532D" w:rsidP="00E23A68">
            <w:pPr>
              <w:adjustRightInd w:val="0"/>
              <w:snapToGrid w:val="0"/>
              <w:jc w:val="righ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（盖章）    年  月  日</w:t>
            </w:r>
          </w:p>
        </w:tc>
      </w:tr>
      <w:tr w:rsidR="00A8532D" w:rsidTr="00E23A68">
        <w:trPr>
          <w:cantSplit/>
          <w:trHeight w:val="1698"/>
          <w:jc w:val="center"/>
        </w:trPr>
        <w:tc>
          <w:tcPr>
            <w:tcW w:w="9286" w:type="dxa"/>
            <w:gridSpan w:val="12"/>
          </w:tcPr>
          <w:p w:rsidR="00A8532D" w:rsidRDefault="00A8532D" w:rsidP="00E23A68">
            <w:pPr>
              <w:adjustRightInd w:val="0"/>
              <w:snapToGrid w:val="0"/>
              <w:spacing w:beforeLines="50" w:before="12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县市区人事部门意见：</w:t>
            </w:r>
          </w:p>
          <w:p w:rsidR="00A8532D" w:rsidRDefault="00A8532D" w:rsidP="00E23A68">
            <w:pPr>
              <w:adjustRightInd w:val="0"/>
              <w:snapToGrid w:val="0"/>
              <w:rPr>
                <w:rFonts w:ascii="仿宋_GB2312" w:eastAsia="仿宋_GB2312" w:hint="eastAsia"/>
                <w:sz w:val="28"/>
              </w:rPr>
            </w:pPr>
          </w:p>
          <w:p w:rsidR="00A8532D" w:rsidRDefault="00A8532D" w:rsidP="00E23A68">
            <w:pPr>
              <w:adjustRightInd w:val="0"/>
              <w:snapToGrid w:val="0"/>
              <w:rPr>
                <w:rFonts w:ascii="仿宋_GB2312" w:eastAsia="仿宋_GB2312" w:hint="eastAsia"/>
                <w:sz w:val="28"/>
              </w:rPr>
            </w:pPr>
          </w:p>
          <w:p w:rsidR="00A8532D" w:rsidRDefault="00A8532D" w:rsidP="00E23A68">
            <w:pPr>
              <w:adjustRightInd w:val="0"/>
              <w:snapToGrid w:val="0"/>
              <w:jc w:val="righ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（盖章）    年  月  日</w:t>
            </w:r>
          </w:p>
        </w:tc>
      </w:tr>
    </w:tbl>
    <w:p w:rsidR="00A8532D" w:rsidRDefault="00A8532D" w:rsidP="00A8532D">
      <w:pPr>
        <w:sectPr w:rsidR="00A8532D">
          <w:headerReference w:type="default" r:id="rId12"/>
          <w:footerReference w:type="even" r:id="rId13"/>
          <w:footerReference w:type="default" r:id="rId14"/>
          <w:pgSz w:w="11906" w:h="16838"/>
          <w:pgMar w:top="1871" w:right="1531" w:bottom="1814" w:left="1474" w:header="851" w:footer="1588" w:gutter="0"/>
          <w:cols w:space="720"/>
          <w:docGrid w:linePitch="303" w:charSpace="-2504"/>
        </w:sectPr>
      </w:pPr>
    </w:p>
    <w:p w:rsidR="00A8532D" w:rsidRDefault="00A8532D" w:rsidP="00A8532D">
      <w:pPr>
        <w:rPr>
          <w:rFonts w:ascii="黑体" w:eastAsia="黑体" w:hint="eastAsia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int="eastAsia"/>
          <w:kern w:val="0"/>
          <w:sz w:val="32"/>
          <w:szCs w:val="32"/>
        </w:rPr>
        <w:t>5</w:t>
      </w:r>
    </w:p>
    <w:tbl>
      <w:tblPr>
        <w:tblW w:w="21352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431"/>
        <w:gridCol w:w="761"/>
        <w:gridCol w:w="681"/>
        <w:gridCol w:w="879"/>
        <w:gridCol w:w="728"/>
        <w:gridCol w:w="476"/>
        <w:gridCol w:w="700"/>
        <w:gridCol w:w="700"/>
        <w:gridCol w:w="770"/>
        <w:gridCol w:w="727"/>
        <w:gridCol w:w="896"/>
        <w:gridCol w:w="742"/>
        <w:gridCol w:w="882"/>
        <w:gridCol w:w="938"/>
        <w:gridCol w:w="798"/>
        <w:gridCol w:w="331"/>
        <w:gridCol w:w="383"/>
        <w:gridCol w:w="797"/>
        <w:gridCol w:w="516"/>
        <w:gridCol w:w="268"/>
        <w:gridCol w:w="952"/>
        <w:gridCol w:w="700"/>
        <w:gridCol w:w="784"/>
        <w:gridCol w:w="630"/>
        <w:gridCol w:w="672"/>
        <w:gridCol w:w="167"/>
        <w:gridCol w:w="504"/>
        <w:gridCol w:w="99"/>
        <w:gridCol w:w="517"/>
        <w:gridCol w:w="203"/>
        <w:gridCol w:w="500"/>
        <w:gridCol w:w="627"/>
        <w:gridCol w:w="738"/>
        <w:gridCol w:w="801"/>
        <w:gridCol w:w="54"/>
      </w:tblGrid>
      <w:tr w:rsidR="00A8532D" w:rsidTr="00E23A68">
        <w:trPr>
          <w:gridAfter w:val="1"/>
          <w:wAfter w:w="54" w:type="dxa"/>
          <w:trHeight w:val="690"/>
        </w:trPr>
        <w:tc>
          <w:tcPr>
            <w:tcW w:w="21298" w:type="dxa"/>
            <w:gridSpan w:val="3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_______________________________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评审对象花名册</w:t>
            </w:r>
          </w:p>
        </w:tc>
      </w:tr>
      <w:tr w:rsidR="00A8532D" w:rsidTr="00E23A68">
        <w:trPr>
          <w:gridAfter w:val="1"/>
          <w:wAfter w:w="54" w:type="dxa"/>
          <w:trHeight w:val="465"/>
        </w:trPr>
        <w:tc>
          <w:tcPr>
            <w:tcW w:w="7749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评委会主管部门</w:t>
            </w:r>
            <w:r>
              <w:rPr>
                <w:rFonts w:eastAsia="仿宋_GB2312"/>
                <w:kern w:val="0"/>
                <w:sz w:val="24"/>
              </w:rPr>
              <w:t>_________________________________(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盖章</w:t>
            </w:r>
            <w:r>
              <w:rPr>
                <w:rFonts w:eastAsia="仿宋_GB2312"/>
                <w:kern w:val="0"/>
                <w:sz w:val="24"/>
              </w:rPr>
              <w:t>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98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评委会开会时间</w:t>
            </w:r>
            <w:r>
              <w:rPr>
                <w:rFonts w:eastAsia="仿宋_GB2312"/>
                <w:kern w:val="0"/>
                <w:sz w:val="24"/>
              </w:rPr>
              <w:t>______________</w:t>
            </w:r>
          </w:p>
        </w:tc>
      </w:tr>
      <w:tr w:rsidR="00A8532D" w:rsidTr="00E23A68">
        <w:trPr>
          <w:cantSplit/>
          <w:trHeight w:val="66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序号</w:t>
            </w:r>
          </w:p>
        </w:tc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姓名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身份证号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工作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单位</w:t>
            </w: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单位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性质</w:t>
            </w:r>
          </w:p>
        </w:tc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性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别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出生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年月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参加工作时间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行政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职务</w:t>
            </w:r>
          </w:p>
        </w:tc>
        <w:tc>
          <w:tcPr>
            <w:tcW w:w="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最高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学历</w:t>
            </w: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何时何校何专业毕业</w:t>
            </w:r>
          </w:p>
        </w:tc>
        <w:tc>
          <w:tcPr>
            <w:tcW w:w="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取得何学位</w:t>
            </w: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从事何专业工作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专业工作年限</w:t>
            </w:r>
          </w:p>
        </w:tc>
        <w:tc>
          <w:tcPr>
            <w:tcW w:w="15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现专业</w:t>
            </w:r>
            <w:proofErr w:type="gramEnd"/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技术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资格</w:t>
            </w:r>
          </w:p>
        </w:tc>
        <w:tc>
          <w:tcPr>
            <w:tcW w:w="1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现聘任专业技术职务</w:t>
            </w:r>
          </w:p>
        </w:tc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推荐专业技术资格名称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外语成绩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计算机考核成绩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单位考核情况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继续教育情况</w:t>
            </w:r>
          </w:p>
        </w:tc>
        <w:tc>
          <w:tcPr>
            <w:tcW w:w="26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下一级评委会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推荐评审情况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符合破格条件</w:t>
            </w:r>
          </w:p>
        </w:tc>
        <w:tc>
          <w:tcPr>
            <w:tcW w:w="85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手机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号码</w:t>
            </w:r>
          </w:p>
        </w:tc>
      </w:tr>
      <w:tr w:rsidR="00A8532D" w:rsidTr="00E23A68">
        <w:trPr>
          <w:cantSplit/>
          <w:trHeight w:val="580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名称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取得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时间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名称</w:t>
            </w: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聘任</w:t>
            </w:r>
          </w:p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时间</w:t>
            </w:r>
          </w:p>
        </w:tc>
        <w:tc>
          <w:tcPr>
            <w:tcW w:w="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总人数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出席人数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赞成数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反对数</w:t>
            </w: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center"/>
              <w:rPr>
                <w:rFonts w:ascii="仿宋_GB2312" w:eastAsia="仿宋_GB2312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 w:hint="eastAsia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 w:hint="eastAsia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trHeight w:val="600"/>
        </w:trPr>
        <w:tc>
          <w:tcPr>
            <w:tcW w:w="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宋体" w:hAnsi="宋体" w:cs="宋体"/>
                <w:spacing w:val="-8"/>
                <w:kern w:val="0"/>
                <w:szCs w:val="21"/>
              </w:rPr>
            </w:pPr>
          </w:p>
        </w:tc>
      </w:tr>
      <w:tr w:rsidR="00A8532D" w:rsidTr="00E23A68">
        <w:trPr>
          <w:gridAfter w:val="1"/>
          <w:wAfter w:w="54" w:type="dxa"/>
          <w:trHeight w:val="864"/>
        </w:trPr>
        <w:tc>
          <w:tcPr>
            <w:tcW w:w="17309" w:type="dxa"/>
            <w:gridSpan w:val="2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注：1、本表A3格式打印。2、单位性质如：“公益事业”、“监管事业”、“中介事业”、“经营事业”、“国有企业”、“集体企业”、“私企和个体”、“外资”、“港澳台资”、“其它企业”。3、时间格式为“1985.05”。4、“考核”格式为“15合格16优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秀</w:t>
            </w:r>
            <w:r>
              <w:rPr>
                <w:rFonts w:ascii="仿宋_GB2312" w:eastAsia="仿宋_GB2312" w:hint="eastAsia"/>
                <w:kern w:val="0"/>
                <w:sz w:val="24"/>
              </w:rPr>
              <w:t>17合格</w:t>
            </w:r>
            <w:r>
              <w:rPr>
                <w:rFonts w:ascii="宋体" w:hAnsi="宋体" w:cs="宋体" w:hint="eastAsia"/>
                <w:kern w:val="0"/>
                <w:sz w:val="24"/>
              </w:rPr>
              <w:t>”。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66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532D" w:rsidRDefault="00A8532D" w:rsidP="00E23A6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A8532D" w:rsidRDefault="00A8532D" w:rsidP="00A8532D">
      <w:pPr>
        <w:adjustRightInd w:val="0"/>
        <w:snapToGrid w:val="0"/>
        <w:spacing w:afterLines="50" w:after="120" w:line="300" w:lineRule="auto"/>
        <w:rPr>
          <w:rFonts w:hint="eastAsia"/>
        </w:rPr>
      </w:pPr>
    </w:p>
    <w:p w:rsidR="00A8532D" w:rsidRDefault="00A8532D" w:rsidP="00A8532D">
      <w:pPr>
        <w:adjustRightInd w:val="0"/>
        <w:snapToGrid w:val="0"/>
        <w:spacing w:afterLines="50" w:after="120" w:line="300" w:lineRule="auto"/>
        <w:sectPr w:rsidR="00A8532D">
          <w:pgSz w:w="23814" w:h="16840" w:orient="landscape"/>
          <w:pgMar w:top="1474" w:right="1871" w:bottom="1531" w:left="1814" w:header="851" w:footer="1588" w:gutter="0"/>
          <w:cols w:space="720"/>
          <w:docGrid w:linePitch="303" w:charSpace="-2504"/>
        </w:sectPr>
      </w:pPr>
    </w:p>
    <w:p w:rsidR="00A8532D" w:rsidRDefault="00A8532D" w:rsidP="00A8532D">
      <w:pPr>
        <w:spacing w:line="592" w:lineRule="exact"/>
        <w:rPr>
          <w:rFonts w:ascii="黑体" w:eastAsia="黑体" w:hint="eastAsia"/>
          <w:color w:val="000000"/>
          <w:spacing w:val="-8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int="eastAsia"/>
          <w:kern w:val="0"/>
          <w:sz w:val="32"/>
          <w:szCs w:val="32"/>
        </w:rPr>
        <w:t>6</w:t>
      </w:r>
    </w:p>
    <w:p w:rsidR="00A8532D" w:rsidRDefault="00A8532D" w:rsidP="00A8532D">
      <w:pPr>
        <w:spacing w:line="592" w:lineRule="exact"/>
        <w:jc w:val="center"/>
        <w:rPr>
          <w:rFonts w:ascii="方正小标宋简体" w:eastAsia="方正小标宋简体" w:hint="eastAsia"/>
          <w:color w:val="000000"/>
          <w:spacing w:val="-8"/>
          <w:sz w:val="44"/>
          <w:szCs w:val="44"/>
        </w:rPr>
      </w:pPr>
    </w:p>
    <w:p w:rsidR="00A8532D" w:rsidRDefault="00A8532D" w:rsidP="00A8532D">
      <w:pPr>
        <w:spacing w:line="592" w:lineRule="exact"/>
        <w:jc w:val="center"/>
        <w:rPr>
          <w:rFonts w:ascii="方正小标宋简体" w:eastAsia="方正小标宋简体" w:hint="eastAsia"/>
          <w:color w:val="000000"/>
          <w:spacing w:val="-8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8"/>
          <w:sz w:val="44"/>
          <w:szCs w:val="44"/>
        </w:rPr>
        <w:t>网上申报说明</w:t>
      </w:r>
    </w:p>
    <w:p w:rsidR="00A8532D" w:rsidRDefault="00A8532D" w:rsidP="00A8532D">
      <w:pPr>
        <w:spacing w:line="592" w:lineRule="exact"/>
        <w:ind w:firstLineChars="100" w:firstLine="261"/>
        <w:rPr>
          <w:rFonts w:ascii="仿宋_GB2312" w:eastAsia="仿宋_GB2312" w:hint="eastAsia"/>
          <w:color w:val="000000"/>
          <w:spacing w:val="-8"/>
          <w:sz w:val="28"/>
          <w:szCs w:val="28"/>
        </w:rPr>
      </w:pPr>
    </w:p>
    <w:p w:rsidR="00A8532D" w:rsidRDefault="00A8532D" w:rsidP="00A8532D">
      <w:pPr>
        <w:spacing w:line="592" w:lineRule="exact"/>
        <w:ind w:firstLineChars="200" w:firstLine="635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1、登陆申报网址</w:t>
      </w:r>
      <w:r>
        <w:rPr>
          <w:rFonts w:ascii="仿宋_GB2312" w:eastAsia="仿宋_GB2312" w:hint="eastAsia"/>
          <w:color w:val="000000"/>
          <w:sz w:val="32"/>
        </w:rPr>
        <w:t>：</w:t>
      </w:r>
      <w:r>
        <w:rPr>
          <w:rFonts w:ascii="仿宋_GB2312" w:eastAsia="仿宋_GB2312"/>
          <w:b/>
          <w:bCs/>
          <w:color w:val="000000"/>
          <w:sz w:val="32"/>
        </w:rPr>
        <w:t>http://zcps.tzhrss.gov.cn</w:t>
      </w:r>
      <w:r>
        <w:rPr>
          <w:rFonts w:ascii="仿宋_GB2312" w:eastAsia="仿宋_GB2312" w:hint="eastAsia"/>
          <w:sz w:val="32"/>
        </w:rPr>
        <w:t xml:space="preserve">  选择“专业技术资格评审申报”。</w:t>
      </w:r>
    </w:p>
    <w:p w:rsidR="00A8532D" w:rsidRDefault="00A8532D" w:rsidP="00A8532D">
      <w:pPr>
        <w:spacing w:line="592" w:lineRule="exact"/>
        <w:ind w:firstLineChars="200" w:firstLine="635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2、其中所属县市区填写：申报人员单位或档案在各县市区的应选</w:t>
      </w:r>
      <w:proofErr w:type="gramStart"/>
      <w:r>
        <w:rPr>
          <w:rFonts w:ascii="仿宋_GB2312" w:eastAsia="仿宋_GB2312" w:hint="eastAsia"/>
          <w:sz w:val="32"/>
        </w:rPr>
        <w:t>择相应</w:t>
      </w:r>
      <w:proofErr w:type="gramEnd"/>
      <w:r>
        <w:rPr>
          <w:rFonts w:ascii="仿宋_GB2312" w:eastAsia="仿宋_GB2312" w:hint="eastAsia"/>
          <w:sz w:val="32"/>
        </w:rPr>
        <w:t>的县市区，单位是市直属部门或档案在台州市人才交流中心的选择市直属部门。</w:t>
      </w:r>
    </w:p>
    <w:p w:rsidR="00A8532D" w:rsidRDefault="00A8532D" w:rsidP="00A8532D">
      <w:pPr>
        <w:spacing w:line="592" w:lineRule="exact"/>
        <w:ind w:firstLineChars="200" w:firstLine="635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3、职称系列选择“其他工程”</w:t>
      </w:r>
      <w:r>
        <w:rPr>
          <w:rFonts w:ascii="仿宋_GB2312" w:eastAsia="仿宋_GB2312"/>
          <w:sz w:val="32"/>
          <w:szCs w:val="20"/>
        </w:rPr>
        <w:t>。</w:t>
      </w:r>
    </w:p>
    <w:p w:rsidR="00A8532D" w:rsidRDefault="00A8532D" w:rsidP="00A8532D">
      <w:pPr>
        <w:spacing w:line="592" w:lineRule="exact"/>
        <w:ind w:firstLineChars="200" w:firstLine="635"/>
        <w:rPr>
          <w:rFonts w:ascii="仿宋_GB2312" w:eastAsia="仿宋_GB2312" w:hint="eastAsia"/>
          <w:sz w:val="32"/>
          <w:szCs w:val="20"/>
        </w:rPr>
      </w:pPr>
      <w:r>
        <w:rPr>
          <w:rFonts w:ascii="仿宋_GB2312" w:eastAsia="仿宋_GB2312" w:hint="eastAsia"/>
          <w:sz w:val="32"/>
        </w:rPr>
        <w:t>4、</w:t>
      </w:r>
      <w:r>
        <w:rPr>
          <w:rFonts w:ascii="仿宋_GB2312" w:eastAsia="仿宋_GB2312"/>
          <w:sz w:val="32"/>
          <w:szCs w:val="20"/>
        </w:rPr>
        <w:t>上传电子版照片要求本年度拍摄的免冠白底正面彩色证件照，jpg格式，照片的宽和高比例为1：1.4左右，照片文件大小要大于10K小于20K，并不大于200</w:t>
      </w:r>
      <w:r>
        <w:rPr>
          <w:rFonts w:ascii="仿宋_GB2312" w:eastAsia="仿宋_GB2312"/>
          <w:sz w:val="32"/>
          <w:szCs w:val="20"/>
        </w:rPr>
        <w:t>×</w:t>
      </w:r>
      <w:r>
        <w:rPr>
          <w:rFonts w:ascii="仿宋_GB2312" w:eastAsia="仿宋_GB2312"/>
          <w:sz w:val="32"/>
          <w:szCs w:val="20"/>
        </w:rPr>
        <w:t>280像素，不小于80</w:t>
      </w:r>
      <w:r>
        <w:rPr>
          <w:rFonts w:ascii="仿宋_GB2312" w:eastAsia="仿宋_GB2312"/>
          <w:sz w:val="32"/>
          <w:szCs w:val="20"/>
        </w:rPr>
        <w:t>×</w:t>
      </w:r>
      <w:r>
        <w:rPr>
          <w:rFonts w:ascii="仿宋_GB2312" w:eastAsia="仿宋_GB2312"/>
          <w:sz w:val="32"/>
          <w:szCs w:val="20"/>
        </w:rPr>
        <w:t xml:space="preserve">110像素。 </w:t>
      </w:r>
    </w:p>
    <w:p w:rsidR="00A8532D" w:rsidRDefault="00A8532D" w:rsidP="00A8532D">
      <w:pPr>
        <w:spacing w:line="592" w:lineRule="exact"/>
        <w:ind w:firstLineChars="200" w:firstLine="635"/>
        <w:rPr>
          <w:rFonts w:ascii="仿宋_GB2312" w:eastAsia="仿宋_GB2312" w:hint="eastAsia"/>
          <w:sz w:val="32"/>
          <w:szCs w:val="20"/>
        </w:rPr>
      </w:pPr>
      <w:r>
        <w:rPr>
          <w:rFonts w:ascii="仿宋_GB2312" w:eastAsia="仿宋_GB2312" w:hint="eastAsia"/>
          <w:sz w:val="32"/>
          <w:szCs w:val="20"/>
        </w:rPr>
        <w:t>5、申报人员填写基本信息后必须上传附件。附件按《PDF附件材料清单》（附件7）顺序排列，须为PDF格式，标页码，大小在20M以内。</w:t>
      </w:r>
    </w:p>
    <w:p w:rsidR="00A8532D" w:rsidRDefault="00A8532D" w:rsidP="00A8532D">
      <w:pPr>
        <w:spacing w:line="592" w:lineRule="exact"/>
        <w:ind w:firstLineChars="200" w:firstLine="635"/>
        <w:rPr>
          <w:rFonts w:ascii="仿宋_GB2312" w:eastAsia="仿宋_GB2312" w:hint="eastAsia"/>
          <w:sz w:val="32"/>
          <w:szCs w:val="20"/>
        </w:rPr>
      </w:pPr>
      <w:r>
        <w:rPr>
          <w:rFonts w:ascii="仿宋_GB2312" w:eastAsia="仿宋_GB2312" w:hint="eastAsia"/>
          <w:sz w:val="32"/>
          <w:szCs w:val="20"/>
        </w:rPr>
        <w:t>6</w:t>
      </w:r>
      <w:r>
        <w:rPr>
          <w:rFonts w:ascii="仿宋_GB2312" w:eastAsia="仿宋_GB2312"/>
          <w:sz w:val="32"/>
          <w:szCs w:val="20"/>
        </w:rPr>
        <w:t>、申报人员身份证号码和密码请妥善保管，作为以后查询的唯一依据。</w:t>
      </w:r>
    </w:p>
    <w:p w:rsidR="00A8532D" w:rsidRDefault="00A8532D" w:rsidP="00A8532D">
      <w:pPr>
        <w:rPr>
          <w:rFonts w:ascii="黑体" w:eastAsia="黑体" w:hint="eastAsia"/>
          <w:bCs/>
          <w:sz w:val="32"/>
          <w:szCs w:val="32"/>
        </w:rPr>
      </w:pPr>
      <w:r>
        <w:rPr>
          <w:rFonts w:ascii="黑体" w:eastAsia="黑体"/>
          <w:bCs/>
          <w:sz w:val="32"/>
          <w:szCs w:val="32"/>
        </w:rPr>
        <w:br w:type="page"/>
      </w:r>
      <w:r>
        <w:rPr>
          <w:rFonts w:ascii="黑体" w:eastAsia="黑体" w:hint="eastAsia"/>
          <w:bCs/>
          <w:sz w:val="32"/>
          <w:szCs w:val="32"/>
        </w:rPr>
        <w:lastRenderedPageBreak/>
        <w:t>附件7</w:t>
      </w:r>
    </w:p>
    <w:p w:rsidR="00A8532D" w:rsidRDefault="00A8532D" w:rsidP="00A8532D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台州市专业技术资格申报现场确认表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472"/>
        <w:gridCol w:w="500"/>
        <w:gridCol w:w="368"/>
        <w:gridCol w:w="26"/>
        <w:gridCol w:w="505"/>
        <w:gridCol w:w="203"/>
        <w:gridCol w:w="346"/>
        <w:gridCol w:w="900"/>
        <w:gridCol w:w="540"/>
        <w:gridCol w:w="689"/>
        <w:gridCol w:w="391"/>
        <w:gridCol w:w="720"/>
        <w:gridCol w:w="360"/>
        <w:gridCol w:w="1080"/>
      </w:tblGrid>
      <w:tr w:rsidR="00A8532D" w:rsidTr="00E23A68">
        <w:trPr>
          <w:cantSplit/>
          <w:trHeight w:val="765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472" w:type="dxa"/>
            <w:vAlign w:val="center"/>
          </w:tcPr>
          <w:p w:rsidR="00A8532D" w:rsidRDefault="00A8532D" w:rsidP="00E23A68">
            <w:pPr>
              <w:jc w:val="center"/>
              <w:rPr>
                <w:szCs w:val="21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708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340" w:type="dxa"/>
            <w:gridSpan w:val="4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 w:rsidR="00A8532D" w:rsidTr="00E23A68">
        <w:trPr>
          <w:cantSplit/>
          <w:trHeight w:val="765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472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单位性质</w:t>
            </w:r>
          </w:p>
        </w:tc>
        <w:tc>
          <w:tcPr>
            <w:tcW w:w="1449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行政职务</w:t>
            </w:r>
          </w:p>
        </w:tc>
        <w:tc>
          <w:tcPr>
            <w:tcW w:w="1111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765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20" w:type="dxa"/>
            <w:gridSpan w:val="8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工作岗位</w:t>
            </w:r>
          </w:p>
        </w:tc>
        <w:tc>
          <w:tcPr>
            <w:tcW w:w="1111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765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340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近</w:t>
            </w:r>
            <w:proofErr w:type="gramStart"/>
            <w:r>
              <w:rPr>
                <w:rFonts w:hint="eastAsia"/>
                <w:szCs w:val="21"/>
              </w:rPr>
              <w:t>3</w:t>
            </w:r>
            <w:proofErr w:type="gramEnd"/>
            <w:r>
              <w:rPr>
                <w:rFonts w:hint="eastAsia"/>
                <w:szCs w:val="21"/>
              </w:rPr>
              <w:t>年度考核结果</w:t>
            </w:r>
          </w:p>
        </w:tc>
        <w:tc>
          <w:tcPr>
            <w:tcW w:w="2340" w:type="dxa"/>
            <w:gridSpan w:val="4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928"/>
          <w:jc w:val="center"/>
        </w:trPr>
        <w:tc>
          <w:tcPr>
            <w:tcW w:w="3092" w:type="dxa"/>
            <w:gridSpan w:val="2"/>
            <w:vMerge w:val="restart"/>
            <w:vAlign w:val="center"/>
          </w:tcPr>
          <w:p w:rsidR="00A8532D" w:rsidRDefault="00A8532D" w:rsidP="00E23A6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</w:t>
            </w:r>
            <w:r>
              <w:rPr>
                <w:rFonts w:hint="eastAsia"/>
                <w:szCs w:val="21"/>
              </w:rPr>
              <w:t>(</w:t>
            </w:r>
            <w:proofErr w:type="gramStart"/>
            <w:r>
              <w:rPr>
                <w:rFonts w:hint="eastAsia"/>
                <w:szCs w:val="21"/>
              </w:rPr>
              <w:t>肄</w:t>
            </w:r>
            <w:proofErr w:type="gramEnd"/>
            <w:r>
              <w:rPr>
                <w:rFonts w:hint="eastAsia"/>
                <w:szCs w:val="21"/>
              </w:rPr>
              <w:t>结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/>
                <w:szCs w:val="21"/>
              </w:rPr>
              <w:t>业时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间学校及专业</w:t>
            </w:r>
          </w:p>
        </w:tc>
        <w:tc>
          <w:tcPr>
            <w:tcW w:w="3388" w:type="dxa"/>
            <w:gridSpan w:val="8"/>
            <w:vMerge w:val="restart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08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修业年限</w:t>
            </w:r>
          </w:p>
        </w:tc>
      </w:tr>
      <w:tr w:rsidR="00A8532D" w:rsidTr="00E23A68">
        <w:trPr>
          <w:cantSplit/>
          <w:trHeight w:val="914"/>
          <w:jc w:val="center"/>
        </w:trPr>
        <w:tc>
          <w:tcPr>
            <w:tcW w:w="3092" w:type="dxa"/>
            <w:gridSpan w:val="2"/>
            <w:vMerge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8" w:type="dxa"/>
            <w:gridSpan w:val="8"/>
            <w:vMerge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1646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现专业</w:t>
            </w:r>
            <w:proofErr w:type="gramEnd"/>
            <w:r>
              <w:rPr>
                <w:rFonts w:hint="eastAsia"/>
                <w:szCs w:val="21"/>
              </w:rPr>
              <w:t>技术</w:t>
            </w:r>
          </w:p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资格名称</w:t>
            </w:r>
          </w:p>
        </w:tc>
        <w:tc>
          <w:tcPr>
            <w:tcW w:w="1972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8" w:type="dxa"/>
            <w:gridSpan w:val="5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取得时间</w:t>
            </w:r>
          </w:p>
        </w:tc>
        <w:tc>
          <w:tcPr>
            <w:tcW w:w="144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聘任时间</w:t>
            </w:r>
          </w:p>
        </w:tc>
        <w:tc>
          <w:tcPr>
            <w:tcW w:w="2160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795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申报职称系列</w:t>
            </w:r>
          </w:p>
        </w:tc>
        <w:tc>
          <w:tcPr>
            <w:tcW w:w="1972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8" w:type="dxa"/>
            <w:gridSpan w:val="5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现从事专业</w:t>
            </w:r>
          </w:p>
        </w:tc>
        <w:tc>
          <w:tcPr>
            <w:tcW w:w="144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申报级别</w:t>
            </w:r>
          </w:p>
        </w:tc>
        <w:tc>
          <w:tcPr>
            <w:tcW w:w="2160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795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申报职称名称</w:t>
            </w:r>
          </w:p>
        </w:tc>
        <w:tc>
          <w:tcPr>
            <w:tcW w:w="1972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8" w:type="dxa"/>
            <w:gridSpan w:val="5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所属县市区</w:t>
            </w:r>
          </w:p>
        </w:tc>
        <w:tc>
          <w:tcPr>
            <w:tcW w:w="144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主管部门</w:t>
            </w:r>
          </w:p>
        </w:tc>
        <w:tc>
          <w:tcPr>
            <w:tcW w:w="2160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795"/>
          <w:jc w:val="center"/>
        </w:trPr>
        <w:tc>
          <w:tcPr>
            <w:tcW w:w="16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外语</w:t>
            </w:r>
          </w:p>
        </w:tc>
        <w:tc>
          <w:tcPr>
            <w:tcW w:w="1972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8" w:type="dxa"/>
            <w:gridSpan w:val="5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计算机</w:t>
            </w:r>
          </w:p>
        </w:tc>
        <w:tc>
          <w:tcPr>
            <w:tcW w:w="144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是否破格</w:t>
            </w:r>
          </w:p>
        </w:tc>
        <w:tc>
          <w:tcPr>
            <w:tcW w:w="2160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A8532D" w:rsidTr="00E23A68">
        <w:trPr>
          <w:cantSplit/>
          <w:trHeight w:val="1448"/>
          <w:jc w:val="center"/>
        </w:trPr>
        <w:tc>
          <w:tcPr>
            <w:tcW w:w="9720" w:type="dxa"/>
            <w:gridSpan w:val="15"/>
            <w:vAlign w:val="center"/>
          </w:tcPr>
          <w:p w:rsidR="00A8532D" w:rsidRDefault="00A8532D" w:rsidP="00E23A68">
            <w:pPr>
              <w:ind w:firstLineChars="2100" w:firstLine="4356"/>
              <w:rPr>
                <w:rFonts w:hint="eastAsia"/>
                <w:szCs w:val="21"/>
              </w:rPr>
            </w:pPr>
          </w:p>
          <w:p w:rsidR="00A8532D" w:rsidRDefault="00A8532D" w:rsidP="00E23A68">
            <w:pPr>
              <w:ind w:firstLineChars="2100" w:firstLine="4356"/>
              <w:rPr>
                <w:rFonts w:hint="eastAsia"/>
                <w:szCs w:val="21"/>
              </w:rPr>
            </w:pPr>
          </w:p>
          <w:p w:rsidR="00A8532D" w:rsidRDefault="00A8532D" w:rsidP="00E23A68">
            <w:pPr>
              <w:ind w:firstLineChars="2100" w:firstLine="4356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本人签字：</w:t>
            </w:r>
            <w:r>
              <w:rPr>
                <w:rFonts w:hint="eastAsia"/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A8532D" w:rsidRDefault="00A8532D" w:rsidP="00A8532D">
      <w:pPr>
        <w:adjustRightInd w:val="0"/>
        <w:spacing w:line="500" w:lineRule="exact"/>
        <w:jc w:val="center"/>
        <w:rPr>
          <w:rFonts w:ascii="黑体" w:eastAsia="黑体" w:hint="eastAsia"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PDF附件材料清单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4"/>
        <w:gridCol w:w="3139"/>
        <w:gridCol w:w="540"/>
        <w:gridCol w:w="360"/>
        <w:gridCol w:w="540"/>
        <w:gridCol w:w="3420"/>
        <w:gridCol w:w="567"/>
        <w:gridCol w:w="681"/>
      </w:tblGrid>
      <w:tr w:rsidR="00A8532D" w:rsidTr="00E23A68">
        <w:trPr>
          <w:cantSplit/>
          <w:trHeight w:val="482"/>
          <w:tblHeader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料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ind w:leftChars="-30" w:left="-62" w:rightChars="-30" w:right="-6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</w:t>
            </w:r>
          </w:p>
          <w:p w:rsidR="00A8532D" w:rsidRDefault="00A8532D" w:rsidP="00E23A68">
            <w:pPr>
              <w:adjustRightInd w:val="0"/>
              <w:spacing w:line="250" w:lineRule="exact"/>
              <w:ind w:leftChars="-30" w:left="-62" w:rightChars="-30" w:right="-6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提供</w:t>
            </w: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ind w:leftChars="-30" w:left="-62" w:rightChars="-30" w:right="-6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页码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料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567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ind w:leftChars="-30" w:left="-62" w:rightChars="-30" w:right="-6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</w:t>
            </w:r>
          </w:p>
          <w:p w:rsidR="00A8532D" w:rsidRDefault="00A8532D" w:rsidP="00E23A68">
            <w:pPr>
              <w:adjustRightInd w:val="0"/>
              <w:spacing w:line="250" w:lineRule="exact"/>
              <w:ind w:leftChars="-30" w:left="-62" w:rightChars="-30" w:right="-6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提供</w:t>
            </w: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ind w:leftChars="-30" w:left="-62" w:rightChars="-30" w:right="-62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页码</w:t>
            </w:r>
          </w:p>
        </w:tc>
      </w:tr>
      <w:tr w:rsidR="00A8532D" w:rsidTr="00E23A68">
        <w:trPr>
          <w:cantSplit/>
          <w:trHeight w:hRule="exact" w:val="303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专业技术资格评审材料真实性保证书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13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事业单位岗位聘用合同或企业劳动合同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306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专业技术资格人员情况综合表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14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档案存放单位证明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340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3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身份证复印件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15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交纳</w:t>
            </w:r>
            <w:proofErr w:type="gramStart"/>
            <w:r>
              <w:rPr>
                <w:rFonts w:hint="eastAsia"/>
                <w:sz w:val="18"/>
                <w:szCs w:val="18"/>
              </w:rPr>
              <w:t>社保证明</w:t>
            </w:r>
            <w:proofErr w:type="gramEnd"/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383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4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学历、学位证书、学历学位认证材料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16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个人荣誉（获奖）证书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340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5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现任职资格证书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17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著作、论文及第三方检索报告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340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6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聘任书（近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年）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18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课题、项目获奖证书、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340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7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外语合格证书（或免试审核表）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19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项目可行性研究设计报告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555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8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计算机应用能力考核合格证书（或免试审核表）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20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成果鉴定材料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463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9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继续教育相关考核合格证明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21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其他材料（含业绩）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649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10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任期考核表（近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年）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22</w:t>
            </w: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破格推荐专业技术资格审批表及相关证明材料</w:t>
            </w: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581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11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从事工程技术（管理）工作经历一览表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A8532D" w:rsidTr="00E23A68">
        <w:trPr>
          <w:cantSplit/>
          <w:trHeight w:hRule="exact" w:val="544"/>
          <w:jc w:val="center"/>
        </w:trPr>
        <w:tc>
          <w:tcPr>
            <w:tcW w:w="424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sz w:val="18"/>
                <w:szCs w:val="18"/>
              </w:rPr>
              <w:t>12</w:t>
            </w:r>
          </w:p>
        </w:tc>
        <w:tc>
          <w:tcPr>
            <w:tcW w:w="3139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专业技术工作总结</w:t>
            </w: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ascii="黑体" w:eastAsia="黑体" w:hint="eastAsia"/>
                <w:b/>
                <w:sz w:val="18"/>
                <w:szCs w:val="18"/>
              </w:rPr>
            </w:pPr>
          </w:p>
        </w:tc>
        <w:tc>
          <w:tcPr>
            <w:tcW w:w="3420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67" w:type="dxa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A8532D" w:rsidRDefault="00A8532D" w:rsidP="00E23A68">
            <w:pPr>
              <w:adjustRightInd w:val="0"/>
              <w:spacing w:line="25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 w:rsidR="00A8532D" w:rsidRDefault="00A8532D" w:rsidP="00A8532D">
      <w:pPr>
        <w:spacing w:line="400" w:lineRule="exac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其他材料可根据不同的行业系列提供，如教育系列需要提供普通话、教师资格证、支教、公开课、教师职业行为测评等，如卫生系列需提供执业医师、基层工作服务、病案病例实例等，如工程系列可提供工程招标合同、专利、标准等。</w:t>
      </w:r>
    </w:p>
    <w:p w:rsidR="00A8532D" w:rsidRDefault="00A8532D" w:rsidP="00A8532D">
      <w:pPr>
        <w:spacing w:line="600" w:lineRule="exact"/>
        <w:rPr>
          <w:rFonts w:ascii="黑体" w:eastAsia="黑体" w:hint="eastAsia"/>
          <w:bCs/>
          <w:sz w:val="32"/>
          <w:szCs w:val="32"/>
        </w:rPr>
      </w:pPr>
      <w:r>
        <w:rPr>
          <w:rFonts w:ascii="黑体" w:eastAsia="黑体"/>
          <w:bCs/>
          <w:sz w:val="32"/>
          <w:szCs w:val="32"/>
        </w:rPr>
        <w:br w:type="page"/>
      </w:r>
      <w:r>
        <w:rPr>
          <w:rFonts w:ascii="黑体" w:eastAsia="黑体" w:hint="eastAsia"/>
          <w:bCs/>
          <w:sz w:val="32"/>
          <w:szCs w:val="32"/>
        </w:rPr>
        <w:lastRenderedPageBreak/>
        <w:t>附件8</w:t>
      </w:r>
    </w:p>
    <w:p w:rsidR="00A8532D" w:rsidRPr="001B35F0" w:rsidRDefault="00A8532D" w:rsidP="00A8532D">
      <w:pPr>
        <w:spacing w:line="600" w:lineRule="exact"/>
        <w:jc w:val="center"/>
        <w:rPr>
          <w:rFonts w:ascii="小标宋" w:eastAsia="小标宋" w:hAnsi="黑体" w:cs="黑体" w:hint="eastAsia"/>
          <w:sz w:val="40"/>
          <w:szCs w:val="40"/>
        </w:rPr>
      </w:pPr>
      <w:r w:rsidRPr="001B35F0">
        <w:rPr>
          <w:rFonts w:ascii="小标宋" w:eastAsia="小标宋" w:hAnsi="黑体" w:cs="黑体" w:hint="eastAsia"/>
          <w:sz w:val="40"/>
          <w:szCs w:val="40"/>
        </w:rPr>
        <w:t>个人社保缴纳承诺书</w:t>
      </w:r>
    </w:p>
    <w:p w:rsidR="00A8532D" w:rsidRDefault="00A8532D" w:rsidP="00A8532D">
      <w:pPr>
        <w:rPr>
          <w:rFonts w:ascii="黑体" w:eastAsia="黑体" w:hAnsi="黑体" w:cs="黑体"/>
          <w:sz w:val="44"/>
          <w:szCs w:val="44"/>
        </w:rPr>
      </w:pPr>
    </w:p>
    <w:p w:rsidR="00A8532D" w:rsidRPr="0037485C" w:rsidRDefault="00A8532D" w:rsidP="00A8532D">
      <w:pPr>
        <w:ind w:firstLineChars="200" w:firstLine="555"/>
        <w:rPr>
          <w:rFonts w:ascii="仿宋_GB2312" w:hAnsi="仿宋_GB2312" w:cs="仿宋_GB2312"/>
          <w:sz w:val="28"/>
          <w:szCs w:val="28"/>
        </w:rPr>
      </w:pPr>
      <w:r w:rsidRPr="0037485C">
        <w:rPr>
          <w:rFonts w:ascii="仿宋_GB2312" w:hAnsi="仿宋_GB2312" w:cs="仿宋_GB2312" w:hint="eastAsia"/>
          <w:sz w:val="28"/>
          <w:szCs w:val="28"/>
        </w:rPr>
        <w:t>本人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 </w:t>
      </w:r>
      <w:r w:rsidRPr="0037485C">
        <w:rPr>
          <w:rFonts w:ascii="仿宋_GB2312" w:hAnsi="仿宋_GB2312" w:cs="仿宋_GB2312" w:hint="eastAsia"/>
          <w:sz w:val="28"/>
          <w:szCs w:val="28"/>
        </w:rPr>
        <w:t>，身份证号码：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            </w:t>
      </w:r>
      <w:r w:rsidRPr="0037485C">
        <w:rPr>
          <w:rFonts w:ascii="仿宋_GB2312" w:hAnsi="仿宋_GB2312" w:cs="仿宋_GB2312" w:hint="eastAsia"/>
          <w:sz w:val="28"/>
          <w:szCs w:val="28"/>
        </w:rPr>
        <w:t>，近</w:t>
      </w:r>
      <w:r w:rsidRPr="0037485C">
        <w:rPr>
          <w:rFonts w:ascii="仿宋_GB2312" w:hAnsi="仿宋_GB2312" w:cs="仿宋_GB2312" w:hint="eastAsia"/>
          <w:sz w:val="28"/>
          <w:szCs w:val="28"/>
        </w:rPr>
        <w:t>1</w:t>
      </w:r>
      <w:r w:rsidRPr="0037485C">
        <w:rPr>
          <w:rFonts w:ascii="仿宋_GB2312" w:hAnsi="仿宋_GB2312" w:cs="仿宋_GB2312" w:hint="eastAsia"/>
          <w:sz w:val="28"/>
          <w:szCs w:val="28"/>
        </w:rPr>
        <w:t>年来个人社保缴纳情况如下：</w:t>
      </w:r>
    </w:p>
    <w:p w:rsidR="00A8532D" w:rsidRPr="0037485C" w:rsidRDefault="00A8532D" w:rsidP="00A8532D">
      <w:pPr>
        <w:ind w:firstLineChars="200" w:firstLine="555"/>
        <w:rPr>
          <w:rFonts w:ascii="仿宋_GB2312" w:hAnsi="仿宋_GB2312" w:cs="仿宋_GB2312"/>
          <w:sz w:val="28"/>
          <w:szCs w:val="28"/>
          <w:u w:val="single"/>
        </w:rPr>
      </w:pP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</w:t>
      </w:r>
      <w:r w:rsidRPr="0037485C">
        <w:rPr>
          <w:rFonts w:ascii="仿宋_GB2312" w:hAnsi="仿宋_GB2312" w:cs="仿宋_GB2312" w:hint="eastAsia"/>
          <w:sz w:val="28"/>
          <w:szCs w:val="28"/>
        </w:rPr>
        <w:t>年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</w:t>
      </w:r>
      <w:r w:rsidRPr="0037485C">
        <w:rPr>
          <w:rFonts w:ascii="仿宋_GB2312" w:hAnsi="仿宋_GB2312" w:cs="仿宋_GB2312" w:hint="eastAsia"/>
          <w:sz w:val="28"/>
          <w:szCs w:val="28"/>
        </w:rPr>
        <w:t>月—</w:t>
      </w:r>
      <w:r w:rsidRPr="0037485C">
        <w:rPr>
          <w:rFonts w:ascii="仿宋_GB2312" w:hAnsi="仿宋_GB2312" w:cs="仿宋_GB2312" w:hint="eastAsia"/>
          <w:sz w:val="28"/>
          <w:szCs w:val="28"/>
        </w:rPr>
        <w:t xml:space="preserve"> 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</w:t>
      </w:r>
      <w:r w:rsidRPr="0037485C">
        <w:rPr>
          <w:rFonts w:ascii="仿宋_GB2312" w:hAnsi="仿宋_GB2312" w:cs="仿宋_GB2312" w:hint="eastAsia"/>
          <w:sz w:val="28"/>
          <w:szCs w:val="28"/>
        </w:rPr>
        <w:t>年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</w:t>
      </w:r>
      <w:r w:rsidRPr="0037485C">
        <w:rPr>
          <w:rFonts w:ascii="仿宋_GB2312" w:hAnsi="仿宋_GB2312" w:cs="仿宋_GB2312" w:hint="eastAsia"/>
          <w:sz w:val="28"/>
          <w:szCs w:val="28"/>
        </w:rPr>
        <w:t>月，由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               </w:t>
      </w:r>
    </w:p>
    <w:p w:rsidR="00A8532D" w:rsidRPr="0037485C" w:rsidRDefault="00A8532D" w:rsidP="00A8532D">
      <w:pPr>
        <w:rPr>
          <w:rFonts w:ascii="仿宋_GB2312" w:hAnsi="仿宋_GB2312" w:cs="仿宋_GB2312"/>
          <w:sz w:val="28"/>
          <w:szCs w:val="28"/>
        </w:rPr>
      </w:pP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              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>（单位名称）</w:t>
      </w:r>
      <w:r w:rsidRPr="0037485C">
        <w:rPr>
          <w:rFonts w:ascii="仿宋_GB2312" w:hAnsi="仿宋_GB2312" w:cs="仿宋_GB2312" w:hint="eastAsia"/>
          <w:sz w:val="28"/>
          <w:szCs w:val="28"/>
        </w:rPr>
        <w:t>缴纳本人社保；</w:t>
      </w:r>
    </w:p>
    <w:p w:rsidR="00A8532D" w:rsidRPr="0037485C" w:rsidRDefault="00A8532D" w:rsidP="00A8532D">
      <w:pPr>
        <w:ind w:firstLineChars="200" w:firstLine="555"/>
        <w:rPr>
          <w:rFonts w:ascii="仿宋_GB2312" w:hAnsi="仿宋_GB2312" w:cs="仿宋_GB2312"/>
          <w:sz w:val="28"/>
          <w:szCs w:val="28"/>
          <w:u w:val="single"/>
        </w:rPr>
      </w:pPr>
      <w:r w:rsidRPr="0037485C">
        <w:rPr>
          <w:rFonts w:ascii="仿宋_GB2312" w:hAnsi="仿宋_GB2312" w:cs="仿宋_GB2312" w:hint="eastAsia"/>
          <w:sz w:val="28"/>
          <w:szCs w:val="28"/>
        </w:rPr>
        <w:t xml:space="preserve"> 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</w:t>
      </w:r>
      <w:r w:rsidRPr="0037485C">
        <w:rPr>
          <w:rFonts w:ascii="仿宋_GB2312" w:hAnsi="仿宋_GB2312" w:cs="仿宋_GB2312" w:hint="eastAsia"/>
          <w:sz w:val="28"/>
          <w:szCs w:val="28"/>
        </w:rPr>
        <w:t>年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</w:t>
      </w:r>
      <w:r w:rsidRPr="0037485C">
        <w:rPr>
          <w:rFonts w:ascii="仿宋_GB2312" w:hAnsi="仿宋_GB2312" w:cs="仿宋_GB2312" w:hint="eastAsia"/>
          <w:sz w:val="28"/>
          <w:szCs w:val="28"/>
        </w:rPr>
        <w:t>月—</w:t>
      </w:r>
      <w:r w:rsidRPr="0037485C">
        <w:rPr>
          <w:rFonts w:ascii="仿宋_GB2312" w:hAnsi="仿宋_GB2312" w:cs="仿宋_GB2312" w:hint="eastAsia"/>
          <w:sz w:val="28"/>
          <w:szCs w:val="28"/>
        </w:rPr>
        <w:t xml:space="preserve"> 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</w:t>
      </w:r>
      <w:r w:rsidRPr="0037485C">
        <w:rPr>
          <w:rFonts w:ascii="仿宋_GB2312" w:hAnsi="仿宋_GB2312" w:cs="仿宋_GB2312" w:hint="eastAsia"/>
          <w:sz w:val="28"/>
          <w:szCs w:val="28"/>
        </w:rPr>
        <w:t>年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</w:t>
      </w:r>
      <w:r w:rsidRPr="0037485C">
        <w:rPr>
          <w:rFonts w:ascii="仿宋_GB2312" w:hAnsi="仿宋_GB2312" w:cs="仿宋_GB2312" w:hint="eastAsia"/>
          <w:sz w:val="28"/>
          <w:szCs w:val="28"/>
        </w:rPr>
        <w:t>月，由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 xml:space="preserve">                        </w:t>
      </w:r>
    </w:p>
    <w:p w:rsidR="00A8532D" w:rsidRPr="0037485C" w:rsidRDefault="00A8532D" w:rsidP="00A8532D">
      <w:pPr>
        <w:rPr>
          <w:rFonts w:ascii="仿宋_GB2312" w:hAnsi="仿宋_GB2312" w:cs="仿宋_GB2312"/>
          <w:sz w:val="28"/>
          <w:szCs w:val="28"/>
        </w:rPr>
      </w:pPr>
      <w:r w:rsidRPr="0037485C">
        <w:rPr>
          <w:rFonts w:ascii="仿宋_GB2312" w:hAnsi="仿宋_GB2312" w:cs="仿宋_GB2312"/>
          <w:sz w:val="28"/>
          <w:szCs w:val="28"/>
          <w:u w:val="single"/>
        </w:rPr>
        <w:t xml:space="preserve">                       </w:t>
      </w:r>
      <w:r w:rsidRPr="0037485C">
        <w:rPr>
          <w:rFonts w:ascii="仿宋_GB2312" w:hAnsi="仿宋_GB2312" w:cs="仿宋_GB2312" w:hint="eastAsia"/>
          <w:sz w:val="28"/>
          <w:szCs w:val="28"/>
          <w:u w:val="single"/>
        </w:rPr>
        <w:t>（单位名称）</w:t>
      </w:r>
      <w:r w:rsidRPr="0037485C">
        <w:rPr>
          <w:rFonts w:ascii="仿宋_GB2312" w:hAnsi="仿宋_GB2312" w:cs="仿宋_GB2312" w:hint="eastAsia"/>
          <w:sz w:val="28"/>
          <w:szCs w:val="28"/>
        </w:rPr>
        <w:t>缴纳本人社保。</w:t>
      </w:r>
    </w:p>
    <w:p w:rsidR="00A8532D" w:rsidRPr="0037485C" w:rsidRDefault="00A8532D" w:rsidP="00A8532D">
      <w:pPr>
        <w:ind w:firstLineChars="200" w:firstLine="555"/>
        <w:rPr>
          <w:rFonts w:ascii="仿宋_GB2312" w:hAnsi="仿宋_GB2312" w:cs="仿宋_GB2312"/>
          <w:sz w:val="28"/>
          <w:szCs w:val="28"/>
        </w:rPr>
      </w:pPr>
      <w:r w:rsidRPr="0037485C">
        <w:rPr>
          <w:rFonts w:ascii="仿宋_GB2312" w:hAnsi="仿宋_GB2312" w:cs="仿宋_GB2312" w:hint="eastAsia"/>
          <w:sz w:val="28"/>
          <w:szCs w:val="28"/>
        </w:rPr>
        <w:t>以上情况属实，特此承诺。</w:t>
      </w:r>
    </w:p>
    <w:p w:rsidR="00A8532D" w:rsidRPr="0037485C" w:rsidRDefault="00A8532D" w:rsidP="00A8532D">
      <w:pPr>
        <w:rPr>
          <w:rFonts w:ascii="仿宋_GB2312" w:hAnsi="仿宋_GB2312" w:cs="仿宋_GB2312"/>
          <w:sz w:val="28"/>
          <w:szCs w:val="28"/>
        </w:rPr>
      </w:pPr>
      <w:r w:rsidRPr="0037485C">
        <w:rPr>
          <w:rFonts w:ascii="仿宋_GB2312" w:hAnsi="仿宋_GB2312" w:cs="仿宋_GB2312" w:hint="eastAsia"/>
          <w:sz w:val="28"/>
          <w:szCs w:val="28"/>
        </w:rPr>
        <w:t>（注：</w:t>
      </w:r>
      <w:r>
        <w:rPr>
          <w:rFonts w:ascii="仿宋_GB2312" w:hAnsi="仿宋_GB2312" w:cs="仿宋_GB2312" w:hint="eastAsia"/>
          <w:sz w:val="28"/>
          <w:szCs w:val="28"/>
        </w:rPr>
        <w:t>1</w:t>
      </w:r>
      <w:r>
        <w:rPr>
          <w:rFonts w:ascii="仿宋_GB2312" w:hAnsi="仿宋_GB2312" w:cs="仿宋_GB2312" w:hint="eastAsia"/>
          <w:sz w:val="28"/>
          <w:szCs w:val="28"/>
        </w:rPr>
        <w:t>、</w:t>
      </w:r>
      <w:r w:rsidRPr="0037485C">
        <w:rPr>
          <w:rFonts w:ascii="仿宋_GB2312" w:hAnsi="仿宋_GB2312" w:cs="仿宋_GB2312" w:hint="eastAsia"/>
          <w:sz w:val="28"/>
          <w:szCs w:val="28"/>
        </w:rPr>
        <w:t>社保缴纳单位应与其工作单位一致。</w:t>
      </w:r>
      <w:r>
        <w:rPr>
          <w:rFonts w:ascii="仿宋_GB2312" w:hAnsi="仿宋_GB2312" w:cs="仿宋_GB2312" w:hint="eastAsia"/>
          <w:sz w:val="28"/>
          <w:szCs w:val="28"/>
        </w:rPr>
        <w:t>2</w:t>
      </w:r>
      <w:r>
        <w:rPr>
          <w:rFonts w:ascii="仿宋_GB2312" w:hAnsi="仿宋_GB2312" w:cs="仿宋_GB2312" w:hint="eastAsia"/>
          <w:sz w:val="28"/>
          <w:szCs w:val="28"/>
        </w:rPr>
        <w:t>、申报工程师、助理工程师至少要连续缴费</w:t>
      </w:r>
      <w:r>
        <w:rPr>
          <w:rFonts w:ascii="仿宋_GB2312" w:hAnsi="仿宋_GB2312" w:cs="仿宋_GB2312" w:hint="eastAsia"/>
          <w:sz w:val="28"/>
          <w:szCs w:val="28"/>
        </w:rPr>
        <w:t>6</w:t>
      </w:r>
      <w:r>
        <w:rPr>
          <w:rFonts w:ascii="仿宋_GB2312" w:hAnsi="仿宋_GB2312" w:cs="仿宋_GB2312" w:hint="eastAsia"/>
          <w:sz w:val="28"/>
          <w:szCs w:val="28"/>
        </w:rPr>
        <w:t>个月</w:t>
      </w:r>
      <w:r w:rsidRPr="0037485C">
        <w:rPr>
          <w:rFonts w:ascii="仿宋_GB2312" w:hAnsi="仿宋_GB2312" w:cs="仿宋_GB2312" w:hint="eastAsia"/>
          <w:sz w:val="28"/>
          <w:szCs w:val="28"/>
        </w:rPr>
        <w:t>）</w:t>
      </w:r>
    </w:p>
    <w:p w:rsidR="00A8532D" w:rsidRPr="0037485C" w:rsidRDefault="00A8532D" w:rsidP="00A8532D">
      <w:pPr>
        <w:rPr>
          <w:rFonts w:ascii="仿宋_GB2312" w:hAnsi="仿宋_GB2312" w:cs="仿宋_GB2312"/>
          <w:sz w:val="28"/>
          <w:szCs w:val="28"/>
        </w:rPr>
      </w:pPr>
    </w:p>
    <w:p w:rsidR="00A8532D" w:rsidRPr="0037485C" w:rsidRDefault="00A8532D" w:rsidP="00A8532D">
      <w:pPr>
        <w:rPr>
          <w:rFonts w:ascii="仿宋_GB2312" w:hAnsi="仿宋_GB2312" w:cs="仿宋_GB2312" w:hint="eastAsia"/>
          <w:sz w:val="28"/>
          <w:szCs w:val="28"/>
        </w:rPr>
      </w:pPr>
    </w:p>
    <w:p w:rsidR="00A8532D" w:rsidRPr="0037485C" w:rsidRDefault="00A8532D" w:rsidP="00A8532D">
      <w:pPr>
        <w:rPr>
          <w:rFonts w:ascii="仿宋_GB2312" w:hAnsi="仿宋_GB2312" w:cs="仿宋_GB2312" w:hint="eastAsia"/>
          <w:sz w:val="28"/>
          <w:szCs w:val="28"/>
        </w:rPr>
      </w:pPr>
    </w:p>
    <w:p w:rsidR="00A8532D" w:rsidRPr="0037485C" w:rsidRDefault="00A8532D" w:rsidP="00A8532D">
      <w:pPr>
        <w:ind w:firstLineChars="1332" w:firstLine="3695"/>
        <w:rPr>
          <w:rFonts w:ascii="仿宋_GB2312" w:hAnsi="仿宋_GB2312" w:cs="仿宋_GB2312"/>
          <w:sz w:val="28"/>
          <w:szCs w:val="28"/>
        </w:rPr>
      </w:pPr>
      <w:r w:rsidRPr="0037485C">
        <w:rPr>
          <w:rFonts w:ascii="仿宋_GB2312" w:hAnsi="仿宋_GB2312" w:cs="仿宋_GB2312" w:hint="eastAsia"/>
          <w:sz w:val="28"/>
          <w:szCs w:val="28"/>
        </w:rPr>
        <w:t>承诺人：</w:t>
      </w:r>
    </w:p>
    <w:p w:rsidR="00A8532D" w:rsidRPr="0037485C" w:rsidRDefault="00A8532D" w:rsidP="00A8532D">
      <w:pPr>
        <w:wordWrap w:val="0"/>
        <w:jc w:val="right"/>
        <w:rPr>
          <w:rFonts w:ascii="仿宋_GB2312" w:hAnsi="仿宋_GB2312" w:cs="仿宋_GB2312"/>
          <w:sz w:val="28"/>
          <w:szCs w:val="28"/>
        </w:rPr>
      </w:pPr>
      <w:r w:rsidRPr="0037485C">
        <w:rPr>
          <w:rFonts w:ascii="仿宋_GB2312" w:hAnsi="仿宋_GB2312" w:cs="仿宋_GB2312" w:hint="eastAsia"/>
          <w:sz w:val="28"/>
          <w:szCs w:val="28"/>
        </w:rPr>
        <w:t>年</w:t>
      </w:r>
      <w:r w:rsidRPr="0037485C">
        <w:rPr>
          <w:rFonts w:ascii="仿宋_GB2312" w:hAnsi="仿宋_GB2312" w:cs="仿宋_GB2312" w:hint="eastAsia"/>
          <w:sz w:val="28"/>
          <w:szCs w:val="28"/>
        </w:rPr>
        <w:t xml:space="preserve">    </w:t>
      </w:r>
      <w:r w:rsidRPr="0037485C">
        <w:rPr>
          <w:rFonts w:ascii="仿宋_GB2312" w:hAnsi="仿宋_GB2312" w:cs="仿宋_GB2312" w:hint="eastAsia"/>
          <w:sz w:val="28"/>
          <w:szCs w:val="28"/>
        </w:rPr>
        <w:t>月</w:t>
      </w:r>
      <w:r w:rsidRPr="0037485C">
        <w:rPr>
          <w:rFonts w:ascii="仿宋_GB2312" w:hAnsi="仿宋_GB2312" w:cs="仿宋_GB2312" w:hint="eastAsia"/>
          <w:sz w:val="28"/>
          <w:szCs w:val="28"/>
        </w:rPr>
        <w:t xml:space="preserve">    </w:t>
      </w:r>
      <w:r w:rsidRPr="0037485C">
        <w:rPr>
          <w:rFonts w:ascii="仿宋_GB2312" w:hAnsi="仿宋_GB2312" w:cs="仿宋_GB2312" w:hint="eastAsia"/>
          <w:sz w:val="28"/>
          <w:szCs w:val="28"/>
        </w:rPr>
        <w:t>日</w:t>
      </w:r>
      <w:r w:rsidRPr="0037485C">
        <w:rPr>
          <w:rFonts w:ascii="仿宋_GB2312" w:hAnsi="仿宋_GB2312" w:cs="仿宋_GB2312" w:hint="eastAsia"/>
          <w:sz w:val="28"/>
          <w:szCs w:val="28"/>
        </w:rPr>
        <w:t xml:space="preserve">        </w:t>
      </w:r>
    </w:p>
    <w:p w:rsidR="00A8532D" w:rsidRPr="0037485C" w:rsidRDefault="00A8532D" w:rsidP="00A8532D">
      <w:pPr>
        <w:rPr>
          <w:rFonts w:ascii="黑体" w:eastAsia="黑体"/>
          <w:sz w:val="28"/>
          <w:szCs w:val="28"/>
        </w:rPr>
      </w:pPr>
    </w:p>
    <w:p w:rsidR="00A8532D" w:rsidRDefault="00A8532D" w:rsidP="00A8532D">
      <w:pPr>
        <w:spacing w:line="600" w:lineRule="exact"/>
        <w:rPr>
          <w:rFonts w:ascii="黑体" w:eastAsia="黑体" w:hint="eastAsia"/>
          <w:bCs/>
          <w:sz w:val="32"/>
          <w:szCs w:val="32"/>
        </w:rPr>
      </w:pPr>
    </w:p>
    <w:p w:rsidR="00A8532D" w:rsidRDefault="00A8532D" w:rsidP="00A8532D">
      <w:pPr>
        <w:spacing w:line="600" w:lineRule="exact"/>
        <w:rPr>
          <w:rFonts w:ascii="黑体" w:eastAsia="黑体" w:hint="eastAsia"/>
          <w:bCs/>
          <w:sz w:val="32"/>
          <w:szCs w:val="32"/>
        </w:rPr>
      </w:pPr>
    </w:p>
    <w:p w:rsidR="00A8532D" w:rsidRDefault="00A8532D" w:rsidP="00A8532D">
      <w:pPr>
        <w:spacing w:line="600" w:lineRule="exact"/>
        <w:rPr>
          <w:rFonts w:ascii="黑体" w:eastAsia="黑体" w:hint="eastAsia"/>
          <w:bCs/>
          <w:sz w:val="32"/>
          <w:szCs w:val="32"/>
        </w:rPr>
      </w:pPr>
    </w:p>
    <w:p w:rsidR="00A8532D" w:rsidRDefault="00A8532D" w:rsidP="00A8532D">
      <w:pPr>
        <w:spacing w:line="600" w:lineRule="exact"/>
        <w:rPr>
          <w:rFonts w:ascii="黑体" w:eastAsia="黑体" w:hint="eastAsia"/>
          <w:bCs/>
          <w:sz w:val="32"/>
          <w:szCs w:val="32"/>
        </w:rPr>
      </w:pPr>
    </w:p>
    <w:p w:rsidR="00A8532D" w:rsidRDefault="00A8532D" w:rsidP="00A8532D">
      <w:pPr>
        <w:spacing w:line="600" w:lineRule="exact"/>
        <w:rPr>
          <w:rFonts w:ascii="仿宋_GB2312" w:eastAsia="仿宋_GB2312" w:hint="eastAsia"/>
          <w:sz w:val="32"/>
          <w:szCs w:val="20"/>
        </w:rPr>
      </w:pPr>
      <w:r>
        <w:rPr>
          <w:rFonts w:ascii="黑体" w:eastAsia="黑体" w:hint="eastAsia"/>
          <w:bCs/>
          <w:sz w:val="32"/>
          <w:szCs w:val="32"/>
        </w:rPr>
        <w:t>附件9</w:t>
      </w:r>
    </w:p>
    <w:p w:rsidR="00A8532D" w:rsidRDefault="00A8532D" w:rsidP="00A8532D">
      <w:pPr>
        <w:jc w:val="center"/>
        <w:rPr>
          <w:rFonts w:eastAsia="方正小标宋简体" w:hint="eastAsia"/>
          <w:sz w:val="48"/>
        </w:rPr>
      </w:pPr>
    </w:p>
    <w:p w:rsidR="00A8532D" w:rsidRDefault="00A8532D" w:rsidP="00A8532D">
      <w:pPr>
        <w:jc w:val="center"/>
        <w:rPr>
          <w:rFonts w:ascii="方正小标宋简体" w:eastAsia="方正小标宋简体" w:hint="eastAsia"/>
          <w:bCs/>
          <w:sz w:val="48"/>
        </w:rPr>
      </w:pPr>
      <w:r>
        <w:rPr>
          <w:rFonts w:ascii="方正小标宋简体" w:eastAsia="方正小标宋简体" w:hint="eastAsia"/>
          <w:bCs/>
          <w:sz w:val="48"/>
        </w:rPr>
        <w:t>专业技术资格评审表</w:t>
      </w:r>
    </w:p>
    <w:p w:rsidR="00A8532D" w:rsidRDefault="00A8532D" w:rsidP="00A8532D">
      <w:pPr>
        <w:adjustRightInd w:val="0"/>
        <w:ind w:firstLineChars="200" w:firstLine="715"/>
        <w:rPr>
          <w:rFonts w:hint="eastAsia"/>
          <w:color w:val="000000"/>
          <w:sz w:val="36"/>
        </w:rPr>
      </w:pPr>
      <w:r>
        <w:rPr>
          <w:rFonts w:hint="eastAsia"/>
          <w:color w:val="000000"/>
          <w:sz w:val="36"/>
        </w:rPr>
        <w:t>注意：本评审表要</w:t>
      </w:r>
      <w:r>
        <w:rPr>
          <w:rFonts w:hint="eastAsia"/>
          <w:color w:val="000000"/>
          <w:sz w:val="36"/>
        </w:rPr>
        <w:t>A3</w:t>
      </w:r>
      <w:r>
        <w:rPr>
          <w:rFonts w:hint="eastAsia"/>
          <w:color w:val="000000"/>
          <w:sz w:val="36"/>
        </w:rPr>
        <w:t>大小打印，中缝装订。最好就这样按样张填写、打印，不要增页，也不要另外加封面和封底。打印时去掉本红字部分。</w:t>
      </w:r>
    </w:p>
    <w:p w:rsidR="00A8532D" w:rsidRDefault="00A8532D" w:rsidP="00A8532D">
      <w:pPr>
        <w:ind w:firstLineChars="200" w:firstLine="715"/>
        <w:rPr>
          <w:rFonts w:hint="eastAsia"/>
          <w:color w:val="F79646"/>
          <w:sz w:val="36"/>
        </w:rPr>
      </w:pPr>
    </w:p>
    <w:p w:rsidR="00A8532D" w:rsidRDefault="00A8532D" w:rsidP="00A8532D">
      <w:pPr>
        <w:ind w:firstLineChars="600" w:firstLine="1912"/>
        <w:rPr>
          <w:rFonts w:ascii="宋体" w:hAnsi="宋体" w:hint="eastAsia"/>
          <w:b/>
          <w:sz w:val="32"/>
        </w:rPr>
      </w:pPr>
      <w:r>
        <w:rPr>
          <w:rFonts w:ascii="宋体" w:hAnsi="宋体" w:hint="eastAsia"/>
          <w:b/>
          <w:sz w:val="32"/>
        </w:rPr>
        <w:t>单    位____________________</w:t>
      </w:r>
    </w:p>
    <w:p w:rsidR="00A8532D" w:rsidRDefault="00A8532D" w:rsidP="00A8532D">
      <w:pPr>
        <w:spacing w:line="800" w:lineRule="exact"/>
        <w:ind w:firstLineChars="600" w:firstLine="1912"/>
        <w:jc w:val="center"/>
        <w:rPr>
          <w:rFonts w:ascii="宋体" w:hAnsi="宋体" w:hint="eastAsia"/>
          <w:b/>
          <w:sz w:val="32"/>
        </w:rPr>
      </w:pPr>
    </w:p>
    <w:p w:rsidR="00A8532D" w:rsidRDefault="00A8532D" w:rsidP="00A8532D">
      <w:pPr>
        <w:ind w:firstLineChars="600" w:firstLine="1912"/>
        <w:rPr>
          <w:rFonts w:ascii="宋体" w:hAnsi="宋体" w:hint="eastAsia"/>
          <w:b/>
          <w:sz w:val="32"/>
        </w:rPr>
      </w:pPr>
      <w:r>
        <w:rPr>
          <w:rFonts w:ascii="宋体" w:hAnsi="宋体" w:hint="eastAsia"/>
          <w:b/>
          <w:sz w:val="32"/>
        </w:rPr>
        <w:t>姓    名____________________</w:t>
      </w:r>
    </w:p>
    <w:p w:rsidR="00A8532D" w:rsidRDefault="00A8532D" w:rsidP="00A8532D">
      <w:pPr>
        <w:spacing w:line="400" w:lineRule="exact"/>
        <w:ind w:firstLineChars="600" w:firstLine="1912"/>
        <w:jc w:val="center"/>
        <w:rPr>
          <w:rFonts w:ascii="宋体" w:hAnsi="宋体" w:hint="eastAsia"/>
          <w:b/>
          <w:sz w:val="32"/>
        </w:rPr>
      </w:pPr>
    </w:p>
    <w:p w:rsidR="00A8532D" w:rsidRDefault="00A8532D" w:rsidP="00A8532D">
      <w:pPr>
        <w:spacing w:line="400" w:lineRule="exact"/>
        <w:ind w:firstLineChars="600" w:firstLine="1912"/>
        <w:jc w:val="center"/>
        <w:rPr>
          <w:rFonts w:ascii="宋体" w:hAnsi="宋体" w:hint="eastAsia"/>
          <w:b/>
          <w:sz w:val="32"/>
        </w:rPr>
      </w:pPr>
    </w:p>
    <w:p w:rsidR="00A8532D" w:rsidRDefault="00A8532D" w:rsidP="00A8532D">
      <w:pPr>
        <w:spacing w:line="400" w:lineRule="exact"/>
        <w:ind w:firstLineChars="600" w:firstLine="1912"/>
        <w:rPr>
          <w:rFonts w:ascii="宋体" w:hAnsi="宋体" w:hint="eastAsia"/>
          <w:b/>
          <w:sz w:val="32"/>
        </w:rPr>
      </w:pPr>
      <w:r>
        <w:rPr>
          <w:rFonts w:ascii="宋体" w:hAnsi="宋体" w:hint="eastAsia"/>
          <w:b/>
          <w:sz w:val="32"/>
        </w:rPr>
        <w:t>现任专业</w:t>
      </w:r>
    </w:p>
    <w:p w:rsidR="00A8532D" w:rsidRDefault="00A8532D" w:rsidP="00A8532D">
      <w:pPr>
        <w:spacing w:line="400" w:lineRule="exact"/>
        <w:ind w:firstLineChars="600" w:firstLine="1912"/>
        <w:rPr>
          <w:rFonts w:ascii="宋体" w:hAnsi="宋体" w:hint="eastAsia"/>
          <w:b/>
          <w:sz w:val="32"/>
        </w:rPr>
      </w:pPr>
      <w:r>
        <w:rPr>
          <w:rFonts w:ascii="宋体" w:hAnsi="宋体" w:hint="eastAsia"/>
          <w:b/>
          <w:sz w:val="32"/>
        </w:rPr>
        <w:t>技术职务____________________</w:t>
      </w:r>
    </w:p>
    <w:p w:rsidR="00A8532D" w:rsidRDefault="00A8532D" w:rsidP="00A8532D">
      <w:pPr>
        <w:spacing w:line="400" w:lineRule="exact"/>
        <w:ind w:firstLineChars="600" w:firstLine="1912"/>
        <w:rPr>
          <w:rFonts w:ascii="宋体" w:hAnsi="宋体" w:hint="eastAsia"/>
          <w:b/>
          <w:sz w:val="32"/>
        </w:rPr>
      </w:pPr>
    </w:p>
    <w:p w:rsidR="00A8532D" w:rsidRDefault="00A8532D" w:rsidP="00A8532D">
      <w:pPr>
        <w:spacing w:line="400" w:lineRule="exact"/>
        <w:ind w:firstLineChars="600" w:firstLine="1912"/>
        <w:rPr>
          <w:rFonts w:ascii="宋体" w:hAnsi="宋体" w:hint="eastAsia"/>
          <w:b/>
          <w:sz w:val="32"/>
        </w:rPr>
      </w:pPr>
    </w:p>
    <w:p w:rsidR="00A8532D" w:rsidRDefault="00A8532D" w:rsidP="00A8532D">
      <w:pPr>
        <w:spacing w:line="400" w:lineRule="exact"/>
        <w:ind w:firstLineChars="600" w:firstLine="1912"/>
        <w:rPr>
          <w:rFonts w:ascii="宋体" w:hAnsi="宋体" w:hint="eastAsia"/>
          <w:b/>
          <w:sz w:val="32"/>
        </w:rPr>
      </w:pPr>
      <w:r>
        <w:rPr>
          <w:rFonts w:ascii="宋体" w:hAnsi="宋体" w:hint="eastAsia"/>
          <w:b/>
          <w:sz w:val="32"/>
        </w:rPr>
        <w:t>评审专业</w:t>
      </w:r>
    </w:p>
    <w:p w:rsidR="00A8532D" w:rsidRDefault="00A8532D" w:rsidP="00A8532D">
      <w:pPr>
        <w:spacing w:line="400" w:lineRule="exact"/>
        <w:ind w:firstLineChars="600" w:firstLine="1912"/>
        <w:rPr>
          <w:rFonts w:ascii="宋体" w:hAnsi="宋体" w:hint="eastAsia"/>
          <w:b/>
          <w:sz w:val="32"/>
        </w:rPr>
      </w:pPr>
      <w:r>
        <w:rPr>
          <w:rFonts w:ascii="宋体" w:hAnsi="宋体" w:hint="eastAsia"/>
          <w:b/>
          <w:sz w:val="32"/>
        </w:rPr>
        <w:t>技术资格____________________</w:t>
      </w:r>
    </w:p>
    <w:p w:rsidR="00A8532D" w:rsidRDefault="00A8532D" w:rsidP="00A8532D">
      <w:pPr>
        <w:jc w:val="center"/>
        <w:rPr>
          <w:rFonts w:ascii="宋体" w:hAnsi="宋体" w:hint="eastAsia"/>
          <w:sz w:val="32"/>
        </w:rPr>
      </w:pPr>
    </w:p>
    <w:p w:rsidR="00A8532D" w:rsidRDefault="00A8532D" w:rsidP="00A8532D">
      <w:pPr>
        <w:rPr>
          <w:rFonts w:ascii="宋体" w:hAnsi="宋体" w:hint="eastAsia"/>
          <w:sz w:val="32"/>
        </w:rPr>
      </w:pPr>
    </w:p>
    <w:p w:rsidR="00A8532D" w:rsidRDefault="00A8532D" w:rsidP="00A8532D">
      <w:pPr>
        <w:rPr>
          <w:rFonts w:ascii="宋体" w:hAnsi="宋体" w:hint="eastAsia"/>
          <w:sz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898"/>
      </w:tblGrid>
      <w:tr w:rsidR="00A8532D" w:rsidTr="00E23A68">
        <w:trPr>
          <w:jc w:val="center"/>
        </w:trPr>
        <w:tc>
          <w:tcPr>
            <w:tcW w:w="4898" w:type="dxa"/>
          </w:tcPr>
          <w:p w:rsidR="00A8532D" w:rsidRDefault="00A8532D" w:rsidP="00E23A68">
            <w:pPr>
              <w:spacing w:line="440" w:lineRule="exact"/>
              <w:jc w:val="distribute"/>
              <w:rPr>
                <w:rFonts w:ascii="宋体" w:hAnsi="宋体" w:hint="eastAsia"/>
                <w:b/>
                <w:sz w:val="32"/>
              </w:rPr>
            </w:pPr>
            <w:r>
              <w:rPr>
                <w:rFonts w:ascii="宋体" w:hAnsi="宋体" w:hint="eastAsia"/>
                <w:b/>
                <w:sz w:val="32"/>
              </w:rPr>
              <w:lastRenderedPageBreak/>
              <w:t>填表时间：     年   月   日</w:t>
            </w:r>
          </w:p>
          <w:p w:rsidR="00A8532D" w:rsidRDefault="00A8532D" w:rsidP="00E23A68">
            <w:pPr>
              <w:spacing w:line="440" w:lineRule="exact"/>
              <w:jc w:val="distribute"/>
              <w:rPr>
                <w:rFonts w:ascii="宋体" w:hAnsi="宋体" w:hint="eastAsia"/>
                <w:b/>
                <w:sz w:val="32"/>
              </w:rPr>
            </w:pPr>
          </w:p>
        </w:tc>
      </w:tr>
    </w:tbl>
    <w:p w:rsidR="00A8532D" w:rsidRDefault="00A8532D" w:rsidP="00A8532D">
      <w:pPr>
        <w:rPr>
          <w:rFonts w:ascii="宋体" w:hAnsi="宋体"/>
          <w:sz w:val="32"/>
        </w:rPr>
        <w:sectPr w:rsidR="00A8532D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7" w:h="16840"/>
          <w:pgMar w:top="1871" w:right="1554" w:bottom="1814" w:left="1531" w:header="851" w:footer="1588" w:gutter="0"/>
          <w:cols w:space="720"/>
          <w:docGrid w:type="linesAndChars" w:linePitch="634" w:charSpace="-526"/>
        </w:sectPr>
      </w:pPr>
    </w:p>
    <w:p w:rsidR="00A8532D" w:rsidRDefault="00A8532D" w:rsidP="00A8532D">
      <w:pPr>
        <w:spacing w:line="592" w:lineRule="exact"/>
        <w:rPr>
          <w:rFonts w:eastAsia="仿宋_GB2312" w:hint="eastAsia"/>
          <w:sz w:val="32"/>
        </w:rPr>
      </w:pPr>
    </w:p>
    <w:p w:rsidR="00A8532D" w:rsidRDefault="00A8532D" w:rsidP="00A8532D">
      <w:pPr>
        <w:spacing w:line="592" w:lineRule="exact"/>
        <w:jc w:val="center"/>
        <w:rPr>
          <w:rFonts w:ascii="方正小标宋简体" w:eastAsia="方正小标宋简体" w:hint="eastAsia"/>
          <w:sz w:val="44"/>
        </w:rPr>
      </w:pPr>
      <w:r>
        <w:rPr>
          <w:rFonts w:ascii="方正小标宋简体" w:eastAsia="方正小标宋简体" w:hint="eastAsia"/>
          <w:sz w:val="44"/>
        </w:rPr>
        <w:t>填  表  说  明</w:t>
      </w:r>
    </w:p>
    <w:p w:rsidR="00A8532D" w:rsidRDefault="00A8532D" w:rsidP="00A8532D">
      <w:pPr>
        <w:spacing w:line="592" w:lineRule="exact"/>
        <w:rPr>
          <w:rFonts w:ascii="宋体" w:hAnsi="宋体" w:hint="eastAsia"/>
          <w:sz w:val="32"/>
        </w:rPr>
      </w:pPr>
    </w:p>
    <w:p w:rsidR="00A8532D" w:rsidRDefault="00A8532D" w:rsidP="00A8532D">
      <w:pPr>
        <w:adjustRightInd w:val="0"/>
        <w:spacing w:line="592" w:lineRule="exact"/>
        <w:ind w:firstLineChars="200" w:firstLine="560"/>
        <w:rPr>
          <w:rFonts w:ascii="仿宋_GB2312" w:eastAsia="仿宋_GB2312" w:hAnsi="宋体" w:hint="eastAsia"/>
          <w:sz w:val="28"/>
        </w:rPr>
      </w:pPr>
      <w:r>
        <w:rPr>
          <w:rFonts w:ascii="仿宋_GB2312" w:eastAsia="仿宋_GB2312" w:hAnsi="宋体" w:hint="eastAsia"/>
          <w:sz w:val="28"/>
        </w:rPr>
        <w:t>（一）本表供申报专业技术资格使用。1—6页由申报者填写，7—10页由人事（干部）部门填写。填写内容应经人事（干部）部门审核认可。</w:t>
      </w:r>
    </w:p>
    <w:p w:rsidR="00A8532D" w:rsidRDefault="00A8532D" w:rsidP="00A8532D">
      <w:pPr>
        <w:adjustRightInd w:val="0"/>
        <w:spacing w:line="592" w:lineRule="exact"/>
        <w:ind w:firstLineChars="200" w:firstLine="560"/>
        <w:rPr>
          <w:rFonts w:ascii="仿宋_GB2312" w:eastAsia="仿宋_GB2312" w:hAnsi="宋体" w:hint="eastAsia"/>
          <w:sz w:val="28"/>
        </w:rPr>
      </w:pPr>
      <w:r>
        <w:rPr>
          <w:rFonts w:ascii="仿宋_GB2312" w:eastAsia="仿宋_GB2312" w:hAnsi="宋体" w:hint="eastAsia"/>
          <w:sz w:val="28"/>
        </w:rPr>
        <w:t>（二）一般用钢笔或毛笔填写，也可打印，内容要具体、真实，字迹要端正、清楚。</w:t>
      </w:r>
    </w:p>
    <w:p w:rsidR="00A8532D" w:rsidRDefault="00A8532D" w:rsidP="00A8532D">
      <w:pPr>
        <w:adjustRightInd w:val="0"/>
        <w:spacing w:line="592" w:lineRule="exact"/>
        <w:ind w:firstLineChars="200" w:firstLine="560"/>
        <w:rPr>
          <w:rFonts w:ascii="仿宋_GB2312" w:eastAsia="仿宋_GB2312" w:hAnsi="宋体" w:hint="eastAsia"/>
          <w:sz w:val="28"/>
        </w:rPr>
      </w:pPr>
      <w:r>
        <w:rPr>
          <w:rFonts w:ascii="仿宋_GB2312" w:eastAsia="仿宋_GB2312" w:hAnsi="宋体" w:hint="eastAsia"/>
          <w:sz w:val="28"/>
        </w:rPr>
        <w:t>（三）如填写内容较多可加页。</w:t>
      </w:r>
    </w:p>
    <w:p w:rsidR="00A8532D" w:rsidRDefault="00A8532D" w:rsidP="00A8532D">
      <w:pPr>
        <w:adjustRightInd w:val="0"/>
        <w:spacing w:line="592" w:lineRule="exact"/>
        <w:ind w:firstLineChars="200" w:firstLine="560"/>
        <w:rPr>
          <w:rFonts w:ascii="仿宋_GB2312" w:eastAsia="仿宋_GB2312" w:hAnsi="宋体" w:hint="eastAsia"/>
          <w:sz w:val="28"/>
        </w:rPr>
      </w:pPr>
      <w:r>
        <w:rPr>
          <w:rFonts w:ascii="仿宋_GB2312" w:eastAsia="仿宋_GB2312" w:hAnsi="宋体" w:hint="eastAsia"/>
          <w:sz w:val="28"/>
        </w:rPr>
        <w:t>（四）“最高学历”的“毕（</w:t>
      </w:r>
      <w:proofErr w:type="gramStart"/>
      <w:r>
        <w:rPr>
          <w:rFonts w:ascii="仿宋_GB2312" w:eastAsia="仿宋_GB2312" w:hAnsi="宋体" w:hint="eastAsia"/>
          <w:sz w:val="28"/>
        </w:rPr>
        <w:t>肄</w:t>
      </w:r>
      <w:proofErr w:type="gramEnd"/>
      <w:r>
        <w:rPr>
          <w:rFonts w:ascii="仿宋_GB2312" w:eastAsia="仿宋_GB2312" w:hAnsi="宋体" w:hint="eastAsia"/>
          <w:sz w:val="28"/>
        </w:rPr>
        <w:t>、结）业时间”，应将非选择项用笔划去；“懂何种外语，达到何种程度”，应写明掌握外语的读、写、听、说及笔、口译能力。</w:t>
      </w:r>
    </w:p>
    <w:p w:rsidR="00A8532D" w:rsidRDefault="00A8532D" w:rsidP="00A8532D">
      <w:pPr>
        <w:adjustRightInd w:val="0"/>
        <w:spacing w:line="592" w:lineRule="exact"/>
        <w:ind w:firstLineChars="200" w:firstLine="560"/>
        <w:rPr>
          <w:rFonts w:ascii="仿宋_GB2312" w:eastAsia="仿宋_GB2312" w:hAnsi="宋体" w:hint="eastAsia"/>
          <w:sz w:val="28"/>
        </w:rPr>
      </w:pPr>
      <w:r>
        <w:rPr>
          <w:rFonts w:ascii="仿宋_GB2312" w:eastAsia="仿宋_GB2312" w:hAnsi="宋体" w:hint="eastAsia"/>
          <w:sz w:val="28"/>
        </w:rPr>
        <w:t>（五）填表一式三份。分存评委会所在部门、单位人事部门和本人人事档案各一份。</w:t>
      </w:r>
    </w:p>
    <w:p w:rsidR="00A8532D" w:rsidRDefault="00A8532D" w:rsidP="00A8532D">
      <w:pPr>
        <w:ind w:leftChars="-343" w:left="120" w:rightChars="-311" w:right="-653" w:hangingChars="300" w:hanging="840"/>
        <w:rPr>
          <w:rFonts w:eastAsia="仿宋_GB2312" w:hint="eastAsia"/>
          <w:sz w:val="28"/>
        </w:rPr>
      </w:pPr>
    </w:p>
    <w:p w:rsidR="00A8532D" w:rsidRDefault="00A8532D" w:rsidP="00A8532D">
      <w:pPr>
        <w:ind w:leftChars="-343" w:left="120" w:rightChars="-311" w:right="-653" w:hangingChars="300" w:hanging="840"/>
        <w:rPr>
          <w:rFonts w:eastAsia="仿宋_GB2312" w:hint="eastAsia"/>
          <w:sz w:val="28"/>
        </w:rPr>
      </w:pPr>
    </w:p>
    <w:p w:rsidR="00A8532D" w:rsidRDefault="00A8532D" w:rsidP="00A8532D">
      <w:pPr>
        <w:ind w:leftChars="-343" w:left="120" w:rightChars="-311" w:right="-653" w:hangingChars="300" w:hanging="840"/>
        <w:jc w:val="center"/>
        <w:rPr>
          <w:rFonts w:ascii="宋体" w:hAnsi="宋体" w:hint="eastAsia"/>
          <w:sz w:val="24"/>
        </w:rPr>
      </w:pPr>
      <w:r>
        <w:rPr>
          <w:rFonts w:eastAsia="仿宋_GB2312"/>
          <w:sz w:val="28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2"/>
        <w:gridCol w:w="678"/>
        <w:gridCol w:w="108"/>
        <w:gridCol w:w="1080"/>
        <w:gridCol w:w="364"/>
        <w:gridCol w:w="720"/>
        <w:gridCol w:w="180"/>
        <w:gridCol w:w="716"/>
        <w:gridCol w:w="364"/>
        <w:gridCol w:w="896"/>
        <w:gridCol w:w="100"/>
        <w:gridCol w:w="84"/>
        <w:gridCol w:w="360"/>
        <w:gridCol w:w="536"/>
        <w:gridCol w:w="112"/>
        <w:gridCol w:w="900"/>
        <w:gridCol w:w="788"/>
      </w:tblGrid>
      <w:tr w:rsidR="00A8532D" w:rsidTr="00E23A68">
        <w:trPr>
          <w:cantSplit/>
          <w:trHeight w:val="915"/>
        </w:trPr>
        <w:tc>
          <w:tcPr>
            <w:tcW w:w="1122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姓  名</w:t>
            </w:r>
          </w:p>
        </w:tc>
        <w:tc>
          <w:tcPr>
            <w:tcW w:w="2230" w:type="dxa"/>
            <w:gridSpan w:val="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980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</w:t>
            </w: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8532D" w:rsidTr="00E23A68">
        <w:trPr>
          <w:cantSplit/>
          <w:trHeight w:val="363"/>
        </w:trPr>
        <w:tc>
          <w:tcPr>
            <w:tcW w:w="1122" w:type="dxa"/>
            <w:vMerge w:val="restart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曾用名</w:t>
            </w:r>
          </w:p>
        </w:tc>
        <w:tc>
          <w:tcPr>
            <w:tcW w:w="2230" w:type="dxa"/>
            <w:gridSpan w:val="4"/>
            <w:vMerge w:val="restart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3056" w:type="dxa"/>
            <w:gridSpan w:val="7"/>
            <w:vMerge w:val="restart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gridSpan w:val="3"/>
            <w:vMerge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561"/>
        </w:trPr>
        <w:tc>
          <w:tcPr>
            <w:tcW w:w="1122" w:type="dxa"/>
            <w:vMerge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30" w:type="dxa"/>
            <w:gridSpan w:val="4"/>
            <w:vMerge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056" w:type="dxa"/>
            <w:gridSpan w:val="7"/>
            <w:vMerge/>
            <w:vAlign w:val="center"/>
          </w:tcPr>
          <w:p w:rsidR="00A8532D" w:rsidRDefault="00A8532D" w:rsidP="00E23A68">
            <w:pPr>
              <w:spacing w:line="0" w:lineRule="atLeast"/>
              <w:ind w:leftChars="268" w:left="563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gridSpan w:val="3"/>
            <w:vMerge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806"/>
        </w:trPr>
        <w:tc>
          <w:tcPr>
            <w:tcW w:w="1122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2950" w:type="dxa"/>
            <w:gridSpan w:val="5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 准</w:t>
            </w: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资</w:t>
            </w:r>
          </w:p>
        </w:tc>
        <w:tc>
          <w:tcPr>
            <w:tcW w:w="1976" w:type="dxa"/>
            <w:gridSpan w:val="5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  <w:gridSpan w:val="3"/>
            <w:vMerge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</w:trPr>
        <w:tc>
          <w:tcPr>
            <w:tcW w:w="1800" w:type="dxa"/>
            <w:gridSpan w:val="2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72" w:type="dxa"/>
            <w:gridSpan w:val="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 体</w:t>
            </w: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状 </w:t>
            </w: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3776" w:type="dxa"/>
            <w:gridSpan w:val="8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</w:trPr>
        <w:tc>
          <w:tcPr>
            <w:tcW w:w="1122" w:type="dxa"/>
            <w:vMerge w:val="restart"/>
            <w:vAlign w:val="center"/>
          </w:tcPr>
          <w:p w:rsidR="00A8532D" w:rsidRDefault="00A8532D" w:rsidP="00E23A68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</w:t>
            </w:r>
          </w:p>
          <w:p w:rsidR="00A8532D" w:rsidRDefault="00A8532D" w:rsidP="00E23A68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</w:t>
            </w:r>
          </w:p>
          <w:p w:rsidR="00A8532D" w:rsidRDefault="00A8532D" w:rsidP="00E23A68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A8532D" w:rsidRDefault="00A8532D" w:rsidP="00E23A68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866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毕（</w:t>
            </w:r>
            <w:proofErr w:type="gramStart"/>
            <w:r>
              <w:rPr>
                <w:rFonts w:ascii="宋体" w:hAnsi="宋体" w:hint="eastAsia"/>
                <w:sz w:val="24"/>
              </w:rPr>
              <w:t>肄</w:t>
            </w:r>
            <w:proofErr w:type="gramEnd"/>
            <w:r>
              <w:rPr>
                <w:rFonts w:ascii="宋体" w:hAnsi="宋体" w:hint="eastAsia"/>
                <w:sz w:val="24"/>
              </w:rPr>
              <w:t>、结）</w:t>
            </w: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  时  间</w:t>
            </w:r>
          </w:p>
        </w:tc>
        <w:tc>
          <w:tcPr>
            <w:tcW w:w="3240" w:type="dxa"/>
            <w:gridSpan w:val="6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 校</w:t>
            </w:r>
          </w:p>
        </w:tc>
        <w:tc>
          <w:tcPr>
            <w:tcW w:w="1192" w:type="dxa"/>
            <w:gridSpan w:val="5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业</w:t>
            </w:r>
          </w:p>
        </w:tc>
        <w:tc>
          <w:tcPr>
            <w:tcW w:w="900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制</w:t>
            </w:r>
          </w:p>
        </w:tc>
        <w:tc>
          <w:tcPr>
            <w:tcW w:w="788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</w:tr>
      <w:tr w:rsidR="00A8532D" w:rsidTr="00E23A68">
        <w:trPr>
          <w:cantSplit/>
          <w:trHeight w:val="865"/>
        </w:trPr>
        <w:tc>
          <w:tcPr>
            <w:tcW w:w="1122" w:type="dxa"/>
            <w:vMerge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92" w:type="dxa"/>
            <w:gridSpan w:val="5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846"/>
        </w:trPr>
        <w:tc>
          <w:tcPr>
            <w:tcW w:w="1908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现任专业技术职务及任职时间</w:t>
            </w:r>
          </w:p>
        </w:tc>
        <w:tc>
          <w:tcPr>
            <w:tcW w:w="3060" w:type="dxa"/>
            <w:gridSpan w:val="5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4" w:type="dxa"/>
            <w:gridSpan w:val="5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现从事何种专业技术工作</w:t>
            </w:r>
          </w:p>
        </w:tc>
        <w:tc>
          <w:tcPr>
            <w:tcW w:w="2336" w:type="dxa"/>
            <w:gridSpan w:val="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1375"/>
        </w:trPr>
        <w:tc>
          <w:tcPr>
            <w:tcW w:w="1908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专业技术资格（取得时间及审批机关）</w:t>
            </w:r>
          </w:p>
        </w:tc>
        <w:tc>
          <w:tcPr>
            <w:tcW w:w="7200" w:type="dxa"/>
            <w:gridSpan w:val="1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1030"/>
        </w:trPr>
        <w:tc>
          <w:tcPr>
            <w:tcW w:w="1908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现（兼）任行政职务及时间</w:t>
            </w:r>
          </w:p>
        </w:tc>
        <w:tc>
          <w:tcPr>
            <w:tcW w:w="7200" w:type="dxa"/>
            <w:gridSpan w:val="1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1149"/>
        </w:trPr>
        <w:tc>
          <w:tcPr>
            <w:tcW w:w="1908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何时加入中国共产</w:t>
            </w:r>
            <w:r>
              <w:rPr>
                <w:rFonts w:ascii="宋体" w:hAnsi="宋体" w:hint="eastAsia"/>
                <w:spacing w:val="-6"/>
                <w:sz w:val="24"/>
              </w:rPr>
              <w:t>党(共青团)任何职务</w:t>
            </w:r>
          </w:p>
        </w:tc>
        <w:tc>
          <w:tcPr>
            <w:tcW w:w="7200" w:type="dxa"/>
            <w:gridSpan w:val="1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984"/>
        </w:trPr>
        <w:tc>
          <w:tcPr>
            <w:tcW w:w="1908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何时何地参加何种民主党派任何职务</w:t>
            </w:r>
          </w:p>
        </w:tc>
        <w:tc>
          <w:tcPr>
            <w:tcW w:w="7200" w:type="dxa"/>
            <w:gridSpan w:val="1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1085"/>
        </w:trPr>
        <w:tc>
          <w:tcPr>
            <w:tcW w:w="1908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参加何种学术团体，任何种</w:t>
            </w:r>
          </w:p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424" w:type="dxa"/>
            <w:gridSpan w:val="6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</w:t>
            </w:r>
            <w:proofErr w:type="gramStart"/>
            <w:r>
              <w:rPr>
                <w:rFonts w:ascii="宋体" w:hAnsi="宋体" w:hint="eastAsia"/>
                <w:sz w:val="24"/>
              </w:rPr>
              <w:t>何社会</w:t>
            </w:r>
            <w:proofErr w:type="gramEnd"/>
            <w:r>
              <w:rPr>
                <w:rFonts w:ascii="宋体" w:hAnsi="宋体" w:hint="eastAsia"/>
                <w:sz w:val="24"/>
              </w:rPr>
              <w:t>兼职</w:t>
            </w:r>
          </w:p>
        </w:tc>
        <w:tc>
          <w:tcPr>
            <w:tcW w:w="2696" w:type="dxa"/>
            <w:gridSpan w:val="5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rPr>
          <w:cantSplit/>
          <w:trHeight w:val="1345"/>
        </w:trPr>
        <w:tc>
          <w:tcPr>
            <w:tcW w:w="1908" w:type="dxa"/>
            <w:gridSpan w:val="3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懂何种外语，达到何种程度</w:t>
            </w:r>
          </w:p>
        </w:tc>
        <w:tc>
          <w:tcPr>
            <w:tcW w:w="7200" w:type="dxa"/>
            <w:gridSpan w:val="1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A8532D" w:rsidRDefault="00A8532D" w:rsidP="00A8532D">
      <w:pPr>
        <w:jc w:val="center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628"/>
        <w:gridCol w:w="1980"/>
        <w:gridCol w:w="1800"/>
      </w:tblGrid>
      <w:tr w:rsidR="00A8532D" w:rsidTr="00E23A68">
        <w:trPr>
          <w:cantSplit/>
          <w:trHeight w:val="1071"/>
        </w:trPr>
        <w:tc>
          <w:tcPr>
            <w:tcW w:w="8928" w:type="dxa"/>
            <w:gridSpan w:val="4"/>
            <w:vAlign w:val="center"/>
          </w:tcPr>
          <w:p w:rsidR="00A8532D" w:rsidRDefault="00A8532D" w:rsidP="00E23A68">
            <w:pPr>
              <w:spacing w:line="440" w:lineRule="exact"/>
              <w:jc w:val="center"/>
              <w:rPr>
                <w:rFonts w:ascii="宋体" w:hAnsi="宋体" w:hint="eastAsia"/>
                <w:sz w:val="30"/>
              </w:rPr>
            </w:pPr>
            <w:r>
              <w:rPr>
                <w:rFonts w:ascii="宋体" w:hAnsi="宋体" w:hint="eastAsia"/>
                <w:sz w:val="30"/>
              </w:rPr>
              <w:lastRenderedPageBreak/>
              <w:t>工  作  经  历</w:t>
            </w:r>
          </w:p>
        </w:tc>
      </w:tr>
      <w:tr w:rsidR="00A8532D" w:rsidTr="00E23A68">
        <w:tc>
          <w:tcPr>
            <w:tcW w:w="2520" w:type="dxa"/>
            <w:vAlign w:val="center"/>
          </w:tcPr>
          <w:p w:rsidR="00A8532D" w:rsidRDefault="00A8532D" w:rsidP="00E23A68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 止 时 间</w:t>
            </w:r>
          </w:p>
        </w:tc>
        <w:tc>
          <w:tcPr>
            <w:tcW w:w="2628" w:type="dxa"/>
            <w:vAlign w:val="center"/>
          </w:tcPr>
          <w:p w:rsidR="00A8532D" w:rsidRDefault="00A8532D" w:rsidP="00E23A68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 位</w:t>
            </w:r>
          </w:p>
        </w:tc>
        <w:tc>
          <w:tcPr>
            <w:tcW w:w="1980" w:type="dxa"/>
            <w:vAlign w:val="center"/>
          </w:tcPr>
          <w:p w:rsidR="00A8532D" w:rsidRDefault="00A8532D" w:rsidP="00E23A68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从事何专业</w:t>
            </w:r>
          </w:p>
          <w:p w:rsidR="00A8532D" w:rsidRDefault="00A8532D" w:rsidP="00E23A68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技术工作</w:t>
            </w:r>
          </w:p>
        </w:tc>
        <w:tc>
          <w:tcPr>
            <w:tcW w:w="1800" w:type="dxa"/>
            <w:vAlign w:val="center"/>
          </w:tcPr>
          <w:p w:rsidR="00A8532D" w:rsidRDefault="00A8532D" w:rsidP="00E23A68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  <w:tr w:rsidR="00A8532D" w:rsidTr="00E23A68">
        <w:tc>
          <w:tcPr>
            <w:tcW w:w="2520" w:type="dxa"/>
          </w:tcPr>
          <w:p w:rsidR="00A8532D" w:rsidRDefault="00A8532D" w:rsidP="00E23A68">
            <w:pPr>
              <w:spacing w:line="5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月—  年  月</w:t>
            </w:r>
          </w:p>
        </w:tc>
        <w:tc>
          <w:tcPr>
            <w:tcW w:w="2628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00" w:type="dxa"/>
          </w:tcPr>
          <w:p w:rsidR="00A8532D" w:rsidRDefault="00A8532D" w:rsidP="00E23A68">
            <w:pPr>
              <w:spacing w:line="500" w:lineRule="exact"/>
              <w:rPr>
                <w:rFonts w:ascii="宋体" w:hAnsi="宋体" w:hint="eastAsia"/>
                <w:sz w:val="24"/>
              </w:rPr>
            </w:pPr>
          </w:p>
        </w:tc>
      </w:tr>
    </w:tbl>
    <w:p w:rsidR="00A8532D" w:rsidRDefault="00A8532D" w:rsidP="00A8532D">
      <w:pPr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4"/>
        <w:gridCol w:w="3309"/>
        <w:gridCol w:w="1753"/>
        <w:gridCol w:w="1692"/>
      </w:tblGrid>
      <w:tr w:rsidR="00A8532D" w:rsidTr="00E23A68">
        <w:trPr>
          <w:cantSplit/>
        </w:trPr>
        <w:tc>
          <w:tcPr>
            <w:tcW w:w="8928" w:type="dxa"/>
            <w:gridSpan w:val="4"/>
          </w:tcPr>
          <w:p w:rsidR="00A8532D" w:rsidRDefault="00A8532D" w:rsidP="00E23A68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学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习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培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训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经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历</w:t>
            </w:r>
          </w:p>
          <w:p w:rsidR="00A8532D" w:rsidRDefault="00A8532D" w:rsidP="00E23A68">
            <w:pPr>
              <w:spacing w:line="40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28"/>
              </w:rPr>
              <w:t>（包括参加专业学习、培训、国内外进修等）</w:t>
            </w:r>
          </w:p>
        </w:tc>
      </w:tr>
      <w:tr w:rsidR="00A8532D" w:rsidTr="00E23A68">
        <w:trPr>
          <w:trHeight w:val="570"/>
        </w:trPr>
        <w:tc>
          <w:tcPr>
            <w:tcW w:w="2174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3309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专业或主要内容</w:t>
            </w:r>
          </w:p>
        </w:tc>
        <w:tc>
          <w:tcPr>
            <w:tcW w:w="1753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点</w:t>
            </w:r>
          </w:p>
        </w:tc>
        <w:tc>
          <w:tcPr>
            <w:tcW w:w="1692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明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  <w:tr w:rsidR="00A8532D" w:rsidTr="00E23A68">
        <w:trPr>
          <w:trHeight w:val="570"/>
        </w:trPr>
        <w:tc>
          <w:tcPr>
            <w:tcW w:w="2174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3309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753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  <w:tc>
          <w:tcPr>
            <w:tcW w:w="1692" w:type="dxa"/>
          </w:tcPr>
          <w:p w:rsidR="00A8532D" w:rsidRDefault="00A8532D" w:rsidP="00E23A68">
            <w:pPr>
              <w:rPr>
                <w:rFonts w:eastAsia="仿宋_GB2312" w:hint="eastAsia"/>
                <w:sz w:val="32"/>
              </w:rPr>
            </w:pPr>
          </w:p>
        </w:tc>
      </w:tr>
    </w:tbl>
    <w:p w:rsidR="00A8532D" w:rsidRDefault="00A8532D" w:rsidP="00A8532D">
      <w:pPr>
        <w:jc w:val="left"/>
      </w:pPr>
      <w:r>
        <w:lastRenderedPageBreak/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3"/>
        <w:gridCol w:w="2235"/>
        <w:gridCol w:w="2822"/>
        <w:gridCol w:w="2398"/>
      </w:tblGrid>
      <w:tr w:rsidR="00A8532D" w:rsidTr="00E23A68">
        <w:trPr>
          <w:cantSplit/>
          <w:trHeight w:val="614"/>
        </w:trPr>
        <w:tc>
          <w:tcPr>
            <w:tcW w:w="8928" w:type="dxa"/>
            <w:gridSpan w:val="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lastRenderedPageBreak/>
              <w:t>任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现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职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前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主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要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专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业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技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术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工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作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业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绩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登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记</w:t>
            </w:r>
          </w:p>
        </w:tc>
      </w:tr>
      <w:tr w:rsidR="00A8532D" w:rsidTr="00E23A68">
        <w:tc>
          <w:tcPr>
            <w:tcW w:w="1473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235" w:type="dxa"/>
            <w:vAlign w:val="center"/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专业技术工作名称（项目、课题、成果等）</w:t>
            </w:r>
          </w:p>
        </w:tc>
        <w:tc>
          <w:tcPr>
            <w:tcW w:w="2822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工作内容、本人起何作用（主持、参加、独立）</w:t>
            </w:r>
          </w:p>
        </w:tc>
        <w:tc>
          <w:tcPr>
            <w:tcW w:w="2398" w:type="dxa"/>
            <w:vAlign w:val="center"/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完成情况及效果（</w:t>
            </w:r>
            <w:proofErr w:type="gramStart"/>
            <w:r>
              <w:rPr>
                <w:rFonts w:hint="eastAsia"/>
                <w:sz w:val="24"/>
              </w:rPr>
              <w:t>获何奖励</w:t>
            </w:r>
            <w:proofErr w:type="gramEnd"/>
            <w:r>
              <w:rPr>
                <w:rFonts w:hint="eastAsia"/>
                <w:sz w:val="24"/>
              </w:rPr>
              <w:t>效益或专利）</w:t>
            </w:r>
          </w:p>
        </w:tc>
      </w:tr>
      <w:tr w:rsidR="00A8532D" w:rsidTr="00E23A68">
        <w:trPr>
          <w:cantSplit/>
          <w:trHeight w:val="11101"/>
        </w:trPr>
        <w:tc>
          <w:tcPr>
            <w:tcW w:w="1473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  <w:tc>
          <w:tcPr>
            <w:tcW w:w="2398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</w:tr>
    </w:tbl>
    <w:p w:rsidR="00A8532D" w:rsidRDefault="00A8532D" w:rsidP="00A8532D">
      <w:pPr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9"/>
        <w:gridCol w:w="2621"/>
        <w:gridCol w:w="3038"/>
        <w:gridCol w:w="1800"/>
      </w:tblGrid>
      <w:tr w:rsidR="00A8532D" w:rsidTr="00E23A68">
        <w:trPr>
          <w:cantSplit/>
          <w:trHeight w:val="613"/>
        </w:trPr>
        <w:tc>
          <w:tcPr>
            <w:tcW w:w="8928" w:type="dxa"/>
            <w:gridSpan w:val="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lastRenderedPageBreak/>
              <w:t>任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现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职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后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主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要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专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业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技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术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工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作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业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绩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登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记</w:t>
            </w:r>
          </w:p>
        </w:tc>
      </w:tr>
      <w:tr w:rsidR="00A8532D" w:rsidTr="00E23A68">
        <w:tc>
          <w:tcPr>
            <w:tcW w:w="1469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621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专业技术工作名称（项目、课题、成果等）</w:t>
            </w:r>
          </w:p>
        </w:tc>
        <w:tc>
          <w:tcPr>
            <w:tcW w:w="3038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工作内容、本人起何作用（主持、参加、独立）</w:t>
            </w:r>
          </w:p>
        </w:tc>
        <w:tc>
          <w:tcPr>
            <w:tcW w:w="1800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完成情况及效果（</w:t>
            </w:r>
            <w:proofErr w:type="gramStart"/>
            <w:r>
              <w:rPr>
                <w:rFonts w:hint="eastAsia"/>
                <w:sz w:val="24"/>
              </w:rPr>
              <w:t>获何奖励</w:t>
            </w:r>
            <w:proofErr w:type="gramEnd"/>
            <w:r>
              <w:rPr>
                <w:rFonts w:hint="eastAsia"/>
                <w:sz w:val="24"/>
              </w:rPr>
              <w:t>效益或专利）</w:t>
            </w:r>
          </w:p>
        </w:tc>
      </w:tr>
      <w:tr w:rsidR="00A8532D" w:rsidTr="00E23A68">
        <w:trPr>
          <w:cantSplit/>
          <w:trHeight w:val="11047"/>
        </w:trPr>
        <w:tc>
          <w:tcPr>
            <w:tcW w:w="1469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  <w:tc>
          <w:tcPr>
            <w:tcW w:w="2621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  <w:tc>
          <w:tcPr>
            <w:tcW w:w="3038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</w:tr>
    </w:tbl>
    <w:p w:rsidR="00A8532D" w:rsidRDefault="00A8532D" w:rsidP="00A8532D">
      <w:pPr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2"/>
        <w:gridCol w:w="2357"/>
        <w:gridCol w:w="3326"/>
        <w:gridCol w:w="1876"/>
      </w:tblGrid>
      <w:tr w:rsidR="00A8532D" w:rsidTr="00E23A68">
        <w:trPr>
          <w:cantSplit/>
          <w:trHeight w:val="614"/>
        </w:trPr>
        <w:tc>
          <w:tcPr>
            <w:tcW w:w="9291" w:type="dxa"/>
            <w:gridSpan w:val="4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lastRenderedPageBreak/>
              <w:t>著作、论文及重要技术报告登记</w:t>
            </w:r>
          </w:p>
        </w:tc>
      </w:tr>
      <w:tr w:rsidR="00A8532D" w:rsidTr="00E23A68">
        <w:tc>
          <w:tcPr>
            <w:tcW w:w="1732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2357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名称及内容提要</w:t>
            </w:r>
          </w:p>
        </w:tc>
        <w:tc>
          <w:tcPr>
            <w:tcW w:w="3326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出版、登载</w:t>
            </w:r>
            <w:r>
              <w:rPr>
                <w:rFonts w:hint="eastAsia"/>
                <w:color w:val="000000"/>
                <w:sz w:val="24"/>
              </w:rPr>
              <w:t>（刊号）、</w:t>
            </w:r>
            <w:r>
              <w:rPr>
                <w:rFonts w:hint="eastAsia"/>
                <w:sz w:val="24"/>
              </w:rPr>
              <w:t>获奖或在学术会议上交流情况</w:t>
            </w:r>
          </w:p>
        </w:tc>
        <w:tc>
          <w:tcPr>
            <w:tcW w:w="1876" w:type="dxa"/>
            <w:vAlign w:val="center"/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合（独）著、译</w:t>
            </w:r>
          </w:p>
        </w:tc>
      </w:tr>
      <w:tr w:rsidR="00A8532D" w:rsidTr="00E23A68">
        <w:trPr>
          <w:cantSplit/>
          <w:trHeight w:val="11141"/>
        </w:trPr>
        <w:tc>
          <w:tcPr>
            <w:tcW w:w="1732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8"/>
              </w:rPr>
            </w:pPr>
          </w:p>
        </w:tc>
        <w:tc>
          <w:tcPr>
            <w:tcW w:w="2357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8"/>
              </w:rPr>
            </w:pPr>
          </w:p>
        </w:tc>
        <w:tc>
          <w:tcPr>
            <w:tcW w:w="3326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8"/>
              </w:rPr>
            </w:pP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spacing w:line="0" w:lineRule="atLeast"/>
              <w:rPr>
                <w:rFonts w:hint="eastAsia"/>
                <w:sz w:val="28"/>
              </w:rPr>
            </w:pPr>
          </w:p>
        </w:tc>
      </w:tr>
    </w:tbl>
    <w:p w:rsidR="00A8532D" w:rsidRDefault="00A8532D" w:rsidP="00A8532D">
      <w:pPr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1818"/>
        <w:gridCol w:w="1800"/>
        <w:gridCol w:w="432"/>
        <w:gridCol w:w="1188"/>
        <w:gridCol w:w="360"/>
        <w:gridCol w:w="1980"/>
      </w:tblGrid>
      <w:tr w:rsidR="00A8532D" w:rsidTr="00E23A68">
        <w:trPr>
          <w:cantSplit/>
          <w:trHeight w:val="566"/>
        </w:trPr>
        <w:tc>
          <w:tcPr>
            <w:tcW w:w="5400" w:type="dxa"/>
            <w:gridSpan w:val="4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考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成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绩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考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核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情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1548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申报人姓名</w:t>
            </w:r>
          </w:p>
        </w:tc>
        <w:tc>
          <w:tcPr>
            <w:tcW w:w="198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</w:tr>
      <w:tr w:rsidR="00A8532D" w:rsidTr="00E23A68">
        <w:trPr>
          <w:trHeight w:val="622"/>
        </w:trPr>
        <w:tc>
          <w:tcPr>
            <w:tcW w:w="135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1818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考试种类</w:t>
            </w:r>
          </w:p>
        </w:tc>
        <w:tc>
          <w:tcPr>
            <w:tcW w:w="180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考试科目</w:t>
            </w:r>
          </w:p>
        </w:tc>
        <w:tc>
          <w:tcPr>
            <w:tcW w:w="162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考试成绩</w:t>
            </w:r>
          </w:p>
        </w:tc>
        <w:tc>
          <w:tcPr>
            <w:tcW w:w="234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组织考试单位</w:t>
            </w:r>
          </w:p>
        </w:tc>
      </w:tr>
      <w:tr w:rsidR="00A8532D" w:rsidTr="00E23A68">
        <w:trPr>
          <w:cantSplit/>
          <w:trHeight w:val="2148"/>
        </w:trPr>
        <w:tc>
          <w:tcPr>
            <w:tcW w:w="1350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rPr>
                <w:rFonts w:hint="eastAsia"/>
                <w:sz w:val="24"/>
              </w:rPr>
            </w:pPr>
          </w:p>
        </w:tc>
        <w:tc>
          <w:tcPr>
            <w:tcW w:w="1818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A8532D" w:rsidRDefault="00A8532D" w:rsidP="00E23A68">
            <w:pPr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A8532D" w:rsidRDefault="00A8532D" w:rsidP="00E23A68">
            <w:pPr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</w:tcPr>
          <w:p w:rsidR="00A8532D" w:rsidRDefault="00A8532D" w:rsidP="00E23A68">
            <w:pPr>
              <w:ind w:leftChars="-51" w:left="-107" w:firstLineChars="33" w:firstLine="79"/>
              <w:rPr>
                <w:rFonts w:hint="eastAsia"/>
                <w:sz w:val="24"/>
              </w:rPr>
            </w:pPr>
          </w:p>
        </w:tc>
      </w:tr>
      <w:tr w:rsidR="00A8532D" w:rsidTr="00E23A68">
        <w:trPr>
          <w:cantSplit/>
          <w:trHeight w:val="9180"/>
        </w:trPr>
        <w:tc>
          <w:tcPr>
            <w:tcW w:w="1350" w:type="dxa"/>
            <w:textDirection w:val="tbRlV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度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及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任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期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满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考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核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果</w:t>
            </w:r>
          </w:p>
        </w:tc>
        <w:tc>
          <w:tcPr>
            <w:tcW w:w="7578" w:type="dxa"/>
            <w:gridSpan w:val="6"/>
            <w:vAlign w:val="bottom"/>
          </w:tcPr>
          <w:p w:rsidR="00A8532D" w:rsidRDefault="00A8532D" w:rsidP="00E23A68">
            <w:pPr>
              <w:ind w:firstLineChars="1812" w:firstLine="5074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公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章</w:t>
            </w:r>
          </w:p>
          <w:p w:rsidR="00A8532D" w:rsidRDefault="00A8532D" w:rsidP="00E23A68">
            <w:pPr>
              <w:ind w:firstLineChars="100" w:firstLine="28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负责人：</w:t>
            </w:r>
            <w:r>
              <w:rPr>
                <w:rFonts w:hint="eastAsia"/>
                <w:sz w:val="28"/>
              </w:rPr>
              <w:t xml:space="preserve">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A8532D" w:rsidRDefault="00A8532D" w:rsidP="00A8532D">
      <w:pPr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4064"/>
        <w:gridCol w:w="1541"/>
        <w:gridCol w:w="1973"/>
      </w:tblGrid>
      <w:tr w:rsidR="00A8532D" w:rsidTr="00E23A68">
        <w:trPr>
          <w:trHeight w:val="622"/>
        </w:trPr>
        <w:tc>
          <w:tcPr>
            <w:tcW w:w="5414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推</w:t>
            </w:r>
            <w:r>
              <w:rPr>
                <w:rFonts w:hint="eastAsia"/>
                <w:sz w:val="24"/>
              </w:rPr>
              <w:t xml:space="preserve">    </w:t>
            </w:r>
            <w:proofErr w:type="gramStart"/>
            <w:r>
              <w:rPr>
                <w:rFonts w:hint="eastAsia"/>
                <w:sz w:val="24"/>
              </w:rPr>
              <w:t>荐</w:t>
            </w:r>
            <w:proofErr w:type="gramEnd"/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1541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申报人姓名</w:t>
            </w:r>
          </w:p>
        </w:tc>
        <w:tc>
          <w:tcPr>
            <w:tcW w:w="1973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</w:tr>
      <w:tr w:rsidR="00A8532D" w:rsidTr="00E23A68">
        <w:trPr>
          <w:trHeight w:val="5270"/>
        </w:trPr>
        <w:tc>
          <w:tcPr>
            <w:tcW w:w="135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呈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报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单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位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意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见</w:t>
            </w:r>
          </w:p>
        </w:tc>
        <w:tc>
          <w:tcPr>
            <w:tcW w:w="7578" w:type="dxa"/>
            <w:gridSpan w:val="3"/>
            <w:vAlign w:val="bottom"/>
          </w:tcPr>
          <w:p w:rsidR="00A8532D" w:rsidRDefault="00A8532D" w:rsidP="00E23A68">
            <w:pPr>
              <w:ind w:firstLineChars="2220" w:firstLine="532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</w:p>
          <w:p w:rsidR="00A8532D" w:rsidRDefault="00A8532D" w:rsidP="00E23A68">
            <w:pPr>
              <w:ind w:firstLineChars="100" w:firstLine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8532D" w:rsidTr="00E23A68">
        <w:trPr>
          <w:trHeight w:val="3248"/>
        </w:trPr>
        <w:tc>
          <w:tcPr>
            <w:tcW w:w="135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主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管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部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门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意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见</w:t>
            </w:r>
          </w:p>
        </w:tc>
        <w:tc>
          <w:tcPr>
            <w:tcW w:w="7578" w:type="dxa"/>
            <w:gridSpan w:val="3"/>
          </w:tcPr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ind w:firstLineChars="2220" w:firstLine="5328"/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ind w:firstLineChars="2220" w:firstLine="5328"/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ind w:firstLineChars="2220" w:firstLine="532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</w:p>
          <w:p w:rsidR="00A8532D" w:rsidRDefault="00A8532D" w:rsidP="00E23A68">
            <w:pPr>
              <w:ind w:firstLineChars="100" w:firstLine="240"/>
              <w:rPr>
                <w:rFonts w:hint="eastAsia"/>
                <w:sz w:val="32"/>
              </w:rPr>
            </w:pPr>
            <w:r>
              <w:rPr>
                <w:rFonts w:hint="eastAsia"/>
                <w:sz w:val="24"/>
              </w:rPr>
              <w:t>负责人：</w:t>
            </w:r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8532D" w:rsidTr="00E23A68">
        <w:trPr>
          <w:trHeight w:val="3572"/>
        </w:trPr>
        <w:tc>
          <w:tcPr>
            <w:tcW w:w="135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人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事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部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门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意</w:t>
            </w:r>
          </w:p>
          <w:p w:rsidR="00A8532D" w:rsidRDefault="00A8532D" w:rsidP="00E23A68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见</w:t>
            </w:r>
          </w:p>
        </w:tc>
        <w:tc>
          <w:tcPr>
            <w:tcW w:w="7578" w:type="dxa"/>
            <w:gridSpan w:val="3"/>
          </w:tcPr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ind w:firstLineChars="2220" w:firstLine="532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</w:p>
          <w:p w:rsidR="00A8532D" w:rsidRDefault="00A8532D" w:rsidP="00E23A68">
            <w:pPr>
              <w:ind w:firstLineChars="100" w:firstLine="240"/>
              <w:rPr>
                <w:rFonts w:hint="eastAsia"/>
                <w:sz w:val="32"/>
              </w:rPr>
            </w:pPr>
            <w:r>
              <w:rPr>
                <w:rFonts w:hint="eastAsia"/>
                <w:sz w:val="24"/>
              </w:rPr>
              <w:t>负责人：</w:t>
            </w:r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8532D" w:rsidRDefault="00A8532D" w:rsidP="00A8532D">
      <w:pPr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200"/>
        <w:gridCol w:w="944"/>
        <w:gridCol w:w="944"/>
        <w:gridCol w:w="944"/>
        <w:gridCol w:w="108"/>
        <w:gridCol w:w="836"/>
        <w:gridCol w:w="852"/>
        <w:gridCol w:w="92"/>
        <w:gridCol w:w="945"/>
        <w:gridCol w:w="943"/>
      </w:tblGrid>
      <w:tr w:rsidR="00A8532D" w:rsidTr="00E23A68">
        <w:trPr>
          <w:trHeight w:val="538"/>
        </w:trPr>
        <w:tc>
          <w:tcPr>
            <w:tcW w:w="5260" w:type="dxa"/>
            <w:gridSpan w:val="6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下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评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组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织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荐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1688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申报人姓名</w:t>
            </w:r>
          </w:p>
        </w:tc>
        <w:tc>
          <w:tcPr>
            <w:tcW w:w="1980" w:type="dxa"/>
            <w:gridSpan w:val="3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</w:tr>
      <w:tr w:rsidR="00A8532D" w:rsidTr="00E23A68">
        <w:trPr>
          <w:trHeight w:val="754"/>
        </w:trPr>
        <w:tc>
          <w:tcPr>
            <w:tcW w:w="11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总人数</w:t>
            </w:r>
          </w:p>
        </w:tc>
        <w:tc>
          <w:tcPr>
            <w:tcW w:w="120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参加人数</w:t>
            </w:r>
          </w:p>
        </w:tc>
        <w:tc>
          <w:tcPr>
            <w:tcW w:w="5665" w:type="dxa"/>
            <w:gridSpan w:val="8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果</w:t>
            </w:r>
          </w:p>
        </w:tc>
        <w:tc>
          <w:tcPr>
            <w:tcW w:w="943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</w:tr>
      <w:tr w:rsidR="00A8532D" w:rsidTr="00E23A68">
        <w:trPr>
          <w:trHeight w:val="1243"/>
        </w:trPr>
        <w:tc>
          <w:tcPr>
            <w:tcW w:w="112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4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赞成</w:t>
            </w:r>
          </w:p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944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4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反对</w:t>
            </w:r>
          </w:p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944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弃权</w:t>
            </w:r>
          </w:p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945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3" w:type="dxa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</w:tr>
      <w:tr w:rsidR="00A8532D" w:rsidTr="00E23A68">
        <w:trPr>
          <w:cantSplit/>
          <w:trHeight w:val="3100"/>
        </w:trPr>
        <w:tc>
          <w:tcPr>
            <w:tcW w:w="8928" w:type="dxa"/>
            <w:gridSpan w:val="11"/>
          </w:tcPr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 xml:space="preserve"> </w:t>
            </w: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ind w:firstLineChars="2620" w:firstLine="628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</w:p>
          <w:p w:rsidR="00A8532D" w:rsidRDefault="00A8532D" w:rsidP="00E23A68">
            <w:pPr>
              <w:ind w:firstLineChars="100" w:firstLine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主任</w:t>
            </w:r>
            <w:r>
              <w:rPr>
                <w:rFonts w:hint="eastAsia"/>
                <w:color w:val="000000"/>
                <w:sz w:val="24"/>
              </w:rPr>
              <w:t>委员</w:t>
            </w:r>
            <w:r>
              <w:rPr>
                <w:rFonts w:hint="eastAsia"/>
                <w:sz w:val="24"/>
              </w:rPr>
              <w:t>签字：</w:t>
            </w:r>
            <w:r>
              <w:rPr>
                <w:rFonts w:hint="eastAsia"/>
                <w:sz w:val="24"/>
              </w:rPr>
              <w:t xml:space="preserve">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8532D" w:rsidTr="00E23A68">
        <w:trPr>
          <w:cantSplit/>
          <w:trHeight w:val="592"/>
        </w:trPr>
        <w:tc>
          <w:tcPr>
            <w:tcW w:w="8928" w:type="dxa"/>
            <w:gridSpan w:val="11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答</w:t>
            </w:r>
            <w:r>
              <w:rPr>
                <w:rFonts w:hint="eastAsia"/>
                <w:sz w:val="24"/>
              </w:rPr>
              <w:t xml:space="preserve">    </w:t>
            </w:r>
            <w:proofErr w:type="gramStart"/>
            <w:r>
              <w:rPr>
                <w:rFonts w:hint="eastAsia"/>
                <w:sz w:val="24"/>
              </w:rPr>
              <w:t>辩</w:t>
            </w:r>
            <w:proofErr w:type="gramEnd"/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情</w:t>
            </w:r>
            <w:r>
              <w:rPr>
                <w:rFonts w:hint="eastAsia"/>
                <w:sz w:val="24"/>
              </w:rPr>
              <w:t xml:space="preserve">    </w:t>
            </w: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</w:tr>
      <w:tr w:rsidR="00A8532D" w:rsidTr="00E23A68">
        <w:trPr>
          <w:cantSplit/>
          <w:trHeight w:val="5443"/>
        </w:trPr>
        <w:tc>
          <w:tcPr>
            <w:tcW w:w="8928" w:type="dxa"/>
            <w:gridSpan w:val="11"/>
          </w:tcPr>
          <w:p w:rsidR="00A8532D" w:rsidRDefault="00A8532D" w:rsidP="00E23A68">
            <w:pPr>
              <w:pStyle w:val="BodyTextIndent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>（需写明组织答辩的部门、专家人数、答辩的主要情况和总体评价，最后由答辩负责人签名）</w:t>
            </w: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jc w:val="center"/>
              <w:rPr>
                <w:rFonts w:hint="eastAsia"/>
                <w:sz w:val="32"/>
              </w:rPr>
            </w:pPr>
          </w:p>
          <w:p w:rsidR="00A8532D" w:rsidRDefault="00A8532D" w:rsidP="00E23A68">
            <w:pPr>
              <w:ind w:firstLineChars="2620" w:firstLine="628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</w:p>
          <w:p w:rsidR="00A8532D" w:rsidRDefault="00A8532D" w:rsidP="00E23A6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  <w:r>
              <w:rPr>
                <w:rFonts w:hint="eastAsia"/>
                <w:sz w:val="24"/>
              </w:rPr>
              <w:t xml:space="preserve">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8532D" w:rsidRDefault="00A8532D" w:rsidP="00A8532D">
      <w:pPr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0"/>
        <w:gridCol w:w="956"/>
        <w:gridCol w:w="844"/>
        <w:gridCol w:w="850"/>
        <w:gridCol w:w="993"/>
        <w:gridCol w:w="645"/>
        <w:gridCol w:w="63"/>
        <w:gridCol w:w="236"/>
        <w:gridCol w:w="1402"/>
        <w:gridCol w:w="99"/>
        <w:gridCol w:w="720"/>
        <w:gridCol w:w="1260"/>
      </w:tblGrid>
      <w:tr w:rsidR="00A8532D" w:rsidTr="00E23A68">
        <w:trPr>
          <w:trHeight w:val="613"/>
        </w:trPr>
        <w:tc>
          <w:tcPr>
            <w:tcW w:w="5148" w:type="dxa"/>
            <w:gridSpan w:val="6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评</w:t>
            </w:r>
            <w:proofErr w:type="gramStart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审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1800" w:type="dxa"/>
            <w:gridSpan w:val="4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申报人姓名</w:t>
            </w:r>
          </w:p>
        </w:tc>
        <w:tc>
          <w:tcPr>
            <w:tcW w:w="1980" w:type="dxa"/>
            <w:gridSpan w:val="2"/>
            <w:vAlign w:val="center"/>
          </w:tcPr>
          <w:p w:rsidR="00A8532D" w:rsidRDefault="00A8532D" w:rsidP="00E23A68">
            <w:pPr>
              <w:jc w:val="center"/>
              <w:rPr>
                <w:rFonts w:hint="eastAsia"/>
                <w:sz w:val="24"/>
              </w:rPr>
            </w:pPr>
          </w:p>
        </w:tc>
      </w:tr>
      <w:tr w:rsidR="00A8532D" w:rsidTr="00E23A68">
        <w:trPr>
          <w:cantSplit/>
          <w:trHeight w:val="4252"/>
        </w:trPr>
        <w:tc>
          <w:tcPr>
            <w:tcW w:w="860" w:type="dxa"/>
            <w:textDirection w:val="tbRlV"/>
            <w:vAlign w:val="center"/>
          </w:tcPr>
          <w:p w:rsidR="00A8532D" w:rsidRDefault="00A8532D" w:rsidP="00E23A68"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专家评议组或同行专家意见</w:t>
            </w:r>
          </w:p>
        </w:tc>
        <w:tc>
          <w:tcPr>
            <w:tcW w:w="8068" w:type="dxa"/>
            <w:gridSpan w:val="11"/>
            <w:vAlign w:val="bottom"/>
          </w:tcPr>
          <w:p w:rsidR="00A8532D" w:rsidRDefault="00A8532D" w:rsidP="00E23A6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__________</w:t>
            </w:r>
            <w:r>
              <w:rPr>
                <w:rFonts w:hint="eastAsia"/>
                <w:sz w:val="24"/>
              </w:rPr>
              <w:t>专业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学科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评议组组长签字：</w:t>
            </w:r>
          </w:p>
          <w:p w:rsidR="00A8532D" w:rsidRDefault="00A8532D" w:rsidP="00E23A68">
            <w:pPr>
              <w:ind w:firstLineChars="2300" w:firstLine="55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8532D" w:rsidTr="00E23A68">
        <w:trPr>
          <w:cantSplit/>
          <w:trHeight w:val="1004"/>
        </w:trPr>
        <w:tc>
          <w:tcPr>
            <w:tcW w:w="860" w:type="dxa"/>
            <w:vMerge w:val="restart"/>
            <w:textDirection w:val="tbRlV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评审组织意见</w:t>
            </w:r>
          </w:p>
        </w:tc>
        <w:tc>
          <w:tcPr>
            <w:tcW w:w="956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总人数</w:t>
            </w:r>
          </w:p>
        </w:tc>
        <w:tc>
          <w:tcPr>
            <w:tcW w:w="844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参加人数</w:t>
            </w:r>
          </w:p>
        </w:tc>
        <w:tc>
          <w:tcPr>
            <w:tcW w:w="5008" w:type="dxa"/>
            <w:gridSpan w:val="8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表决结果</w:t>
            </w:r>
          </w:p>
        </w:tc>
        <w:tc>
          <w:tcPr>
            <w:tcW w:w="1260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A8532D" w:rsidTr="00E23A68">
        <w:trPr>
          <w:cantSplit/>
          <w:trHeight w:val="1155"/>
        </w:trPr>
        <w:tc>
          <w:tcPr>
            <w:tcW w:w="860" w:type="dxa"/>
            <w:vMerge/>
          </w:tcPr>
          <w:p w:rsidR="00A8532D" w:rsidRDefault="00A8532D" w:rsidP="00E23A68">
            <w:pPr>
              <w:spacing w:line="0" w:lineRule="atLeast"/>
              <w:rPr>
                <w:rFonts w:hint="eastAsia"/>
                <w:sz w:val="24"/>
              </w:rPr>
            </w:pPr>
          </w:p>
        </w:tc>
        <w:tc>
          <w:tcPr>
            <w:tcW w:w="956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44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赞成人数</w:t>
            </w:r>
          </w:p>
        </w:tc>
        <w:tc>
          <w:tcPr>
            <w:tcW w:w="993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反对人数</w:t>
            </w:r>
          </w:p>
        </w:tc>
        <w:tc>
          <w:tcPr>
            <w:tcW w:w="236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02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弃权人数</w:t>
            </w:r>
          </w:p>
        </w:tc>
        <w:tc>
          <w:tcPr>
            <w:tcW w:w="819" w:type="dxa"/>
            <w:gridSpan w:val="2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8532D" w:rsidRDefault="00A8532D" w:rsidP="00E23A68"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</w:tr>
      <w:tr w:rsidR="00A8532D" w:rsidTr="00E23A68">
        <w:trPr>
          <w:cantSplit/>
          <w:trHeight w:val="2487"/>
        </w:trPr>
        <w:tc>
          <w:tcPr>
            <w:tcW w:w="860" w:type="dxa"/>
            <w:vMerge/>
            <w:textDirection w:val="tbRlV"/>
          </w:tcPr>
          <w:p w:rsidR="00A8532D" w:rsidRDefault="00A8532D" w:rsidP="00E23A68">
            <w:pPr>
              <w:ind w:left="113" w:right="113"/>
              <w:rPr>
                <w:rFonts w:hint="eastAsia"/>
                <w:sz w:val="24"/>
              </w:rPr>
            </w:pPr>
          </w:p>
        </w:tc>
        <w:tc>
          <w:tcPr>
            <w:tcW w:w="8068" w:type="dxa"/>
            <w:gridSpan w:val="11"/>
          </w:tcPr>
          <w:p w:rsidR="00A8532D" w:rsidRDefault="00A8532D" w:rsidP="00E23A6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（请注明评审对象姓名及资格名称）</w:t>
            </w:r>
            <w:r>
              <w:rPr>
                <w:rFonts w:hint="eastAsia"/>
                <w:sz w:val="24"/>
              </w:rPr>
              <w:t xml:space="preserve">                </w:t>
            </w: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rPr>
                <w:rFonts w:hint="eastAsia"/>
                <w:sz w:val="24"/>
              </w:rPr>
            </w:pPr>
          </w:p>
          <w:p w:rsidR="00A8532D" w:rsidRDefault="00A8532D" w:rsidP="00E23A68">
            <w:pPr>
              <w:ind w:firstLineChars="2600" w:firstLine="6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</w:p>
          <w:p w:rsidR="00A8532D" w:rsidRDefault="00A8532D" w:rsidP="00E23A6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主任签字：</w:t>
            </w: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8532D" w:rsidTr="00E23A68">
        <w:trPr>
          <w:cantSplit/>
          <w:trHeight w:val="2931"/>
        </w:trPr>
        <w:tc>
          <w:tcPr>
            <w:tcW w:w="860" w:type="dxa"/>
            <w:textDirection w:val="tbRlV"/>
            <w:vAlign w:val="center"/>
          </w:tcPr>
          <w:p w:rsidR="00A8532D" w:rsidRDefault="00A8532D" w:rsidP="00E23A68"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人事或职改部门审批意见</w:t>
            </w:r>
          </w:p>
        </w:tc>
        <w:tc>
          <w:tcPr>
            <w:tcW w:w="8068" w:type="dxa"/>
            <w:gridSpan w:val="11"/>
            <w:vAlign w:val="bottom"/>
          </w:tcPr>
          <w:p w:rsidR="00A8532D" w:rsidRDefault="00A8532D" w:rsidP="00E23A68">
            <w:pPr>
              <w:ind w:firstLineChars="2415" w:firstLine="579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</w:p>
          <w:p w:rsidR="00A8532D" w:rsidRDefault="00A8532D" w:rsidP="00E23A6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负责人：</w:t>
            </w: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8532D" w:rsidRDefault="00A8532D" w:rsidP="00A8532D">
      <w:pPr>
        <w:spacing w:line="200" w:lineRule="exact"/>
        <w:ind w:firstLineChars="100" w:firstLine="264"/>
        <w:rPr>
          <w:rFonts w:ascii="仿宋_GB2312" w:eastAsia="仿宋_GB2312" w:hint="eastAsia"/>
          <w:color w:val="000000"/>
          <w:spacing w:val="-8"/>
          <w:sz w:val="28"/>
          <w:szCs w:val="28"/>
        </w:rPr>
      </w:pPr>
    </w:p>
    <w:p w:rsidR="00A8532D" w:rsidRDefault="00A8532D" w:rsidP="00A8532D">
      <w:pPr>
        <w:spacing w:line="592" w:lineRule="exact"/>
        <w:ind w:firstLineChars="100" w:firstLine="264"/>
        <w:rPr>
          <w:rFonts w:ascii="仿宋_GB2312" w:eastAsia="仿宋_GB2312" w:hint="eastAsia"/>
          <w:color w:val="000000"/>
          <w:spacing w:val="-8"/>
          <w:sz w:val="28"/>
          <w:szCs w:val="28"/>
        </w:rPr>
      </w:pPr>
      <w:r>
        <w:rPr>
          <w:rFonts w:ascii="仿宋_GB2312" w:eastAsia="仿宋_GB2312"/>
          <w:color w:val="000000"/>
          <w:spacing w:val="-8"/>
          <w:sz w:val="28"/>
          <w:szCs w:val="28"/>
        </w:rPr>
        <w:br w:type="page"/>
      </w:r>
      <w:r>
        <w:rPr>
          <w:rFonts w:ascii="仿宋_GB2312" w:eastAsia="仿宋_GB2312"/>
          <w:noProof/>
          <w:color w:val="000000"/>
          <w:spacing w:val="-8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2369185</wp:posOffset>
                </wp:positionH>
                <wp:positionV relativeFrom="paragraph">
                  <wp:posOffset>8289925</wp:posOffset>
                </wp:positionV>
                <wp:extent cx="914400" cy="266700"/>
                <wp:effectExtent l="9525" t="10160" r="9525" b="8890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532D" w:rsidRDefault="00A8532D" w:rsidP="00A8532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5" o:spid="_x0000_s1026" type="#_x0000_t202" style="position:absolute;left:0;text-align:left;margin-left:186.55pt;margin-top:652.75pt;width:1in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" strokecolor="white">
                <v:textbox>
                  <w:txbxContent>
                    <w:p w:rsidR="00A8532D" w:rsidRDefault="00A8532D" w:rsidP="00A8532D"/>
                  </w:txbxContent>
                </v:textbox>
              </v:shape>
            </w:pict>
          </mc:Fallback>
        </mc:AlternateContent>
      </w:r>
    </w:p>
    <w:p w:rsidR="007B6F39" w:rsidRPr="00A8532D" w:rsidRDefault="007B6F39" w:rsidP="00A8532D">
      <w:bookmarkStart w:id="0" w:name="_GoBack"/>
      <w:bookmarkEnd w:id="0"/>
    </w:p>
    <w:sectPr w:rsidR="007B6F39" w:rsidRPr="00A8532D" w:rsidSect="000C2703">
      <w:headerReference w:type="default" r:id="rId21"/>
      <w:footerReference w:type="even" r:id="rId22"/>
      <w:footerReference w:type="default" r:id="rId23"/>
      <w:pgSz w:w="11906" w:h="16838" w:code="9"/>
      <w:pgMar w:top="1701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2A0" w:rsidRDefault="00B422A0" w:rsidP="00987FD7">
      <w:r>
        <w:separator/>
      </w:r>
    </w:p>
  </w:endnote>
  <w:endnote w:type="continuationSeparator" w:id="0">
    <w:p w:rsidR="00B422A0" w:rsidRDefault="00B422A0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4"/>
      <w:framePr w:h="0" w:wrap="around" w:vAnchor="text" w:hAnchor="margin" w:xAlign="center" w:y="1"/>
      <w:rPr>
        <w:rStyle w:val="pagenumber"/>
        <w:rFonts w:ascii="仿宋_GB2312" w:eastAsia="仿宋_GB2312" w:hint="eastAsia"/>
        <w:sz w:val="32"/>
        <w:szCs w:val="32"/>
      </w:rPr>
    </w:pPr>
    <w:r>
      <w:rPr>
        <w:rFonts w:ascii="仿宋_GB2312" w:eastAsia="仿宋_GB2312" w:hint="eastAsia"/>
        <w:sz w:val="32"/>
        <w:szCs w:val="32"/>
      </w:rPr>
      <w:fldChar w:fldCharType="begin"/>
    </w:r>
    <w:r>
      <w:rPr>
        <w:rStyle w:val="pagenumber"/>
        <w:rFonts w:ascii="仿宋_GB2312" w:eastAsia="仿宋_GB2312" w:hint="eastAsia"/>
        <w:sz w:val="32"/>
        <w:szCs w:val="32"/>
      </w:rPr>
      <w:instrText xml:space="preserve">PAGE  </w:instrText>
    </w:r>
    <w:r>
      <w:rPr>
        <w:rFonts w:ascii="仿宋_GB2312" w:eastAsia="仿宋_GB2312" w:hint="eastAsia"/>
        <w:sz w:val="32"/>
        <w:szCs w:val="32"/>
      </w:rPr>
      <w:fldChar w:fldCharType="separate"/>
    </w:r>
    <w:r>
      <w:rPr>
        <w:rStyle w:val="pagenumber"/>
        <w:rFonts w:ascii="仿宋_GB2312" w:eastAsia="仿宋_GB2312"/>
        <w:sz w:val="32"/>
        <w:szCs w:val="32"/>
      </w:rPr>
      <w:t>- 2 -</w:t>
    </w:r>
    <w:r>
      <w:rPr>
        <w:rFonts w:ascii="仿宋_GB2312" w:eastAsia="仿宋_GB2312" w:hint="eastAsia"/>
        <w:sz w:val="32"/>
        <w:szCs w:val="32"/>
      </w:rPr>
      <w:fldChar w:fldCharType="end"/>
    </w:r>
  </w:p>
  <w:p w:rsidR="00A8532D" w:rsidRDefault="00A8532D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4"/>
      <w:framePr w:h="0" w:wrap="around" w:vAnchor="text" w:hAnchor="margin" w:xAlign="center" w:y="1"/>
      <w:rPr>
        <w:rStyle w:val="pagenumber"/>
        <w:rFonts w:ascii="Times New Roman" w:hAnsi="Times New Roman"/>
        <w:sz w:val="24"/>
        <w:szCs w:val="24"/>
      </w:rPr>
    </w:pPr>
    <w:r>
      <w:rPr>
        <w:rStyle w:val="pagenumber"/>
        <w:rFonts w:ascii="Times New Roman" w:hAnsi="Times New Roman"/>
        <w:sz w:val="24"/>
        <w:szCs w:val="24"/>
      </w:rPr>
      <w:t xml:space="preserve">— </w:t>
    </w:r>
    <w:r>
      <w:rPr>
        <w:rFonts w:ascii="Times New Roman" w:hAnsi="Times New Roman"/>
        <w:sz w:val="24"/>
        <w:szCs w:val="24"/>
      </w:rPr>
      <w:fldChar w:fldCharType="begin"/>
    </w:r>
    <w:r>
      <w:rPr>
        <w:rStyle w:val="pagenumber"/>
        <w:rFonts w:ascii="Times New Roman" w:hAnsi="Times New Roman"/>
        <w:sz w:val="24"/>
        <w:szCs w:val="24"/>
      </w:rPr>
      <w:instrText xml:space="preserve">PAGE 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Style w:val="pagenumber"/>
        <w:rFonts w:ascii="Times New Roman" w:hAnsi="Times New Roman"/>
        <w:noProof/>
        <w:sz w:val="24"/>
        <w:szCs w:val="24"/>
      </w:rPr>
      <w:t>1</w:t>
    </w:r>
    <w:r>
      <w:rPr>
        <w:rFonts w:ascii="Times New Roman" w:hAnsi="Times New Roman"/>
        <w:sz w:val="24"/>
        <w:szCs w:val="24"/>
      </w:rPr>
      <w:fldChar w:fldCharType="end"/>
    </w:r>
    <w:r>
      <w:rPr>
        <w:rStyle w:val="pagenumber"/>
        <w:rFonts w:ascii="Times New Roman" w:hAnsi="Times New Roman"/>
        <w:sz w:val="24"/>
        <w:szCs w:val="24"/>
      </w:rPr>
      <w:t xml:space="preserve"> —</w:t>
    </w:r>
  </w:p>
  <w:p w:rsidR="00A8532D" w:rsidRDefault="00A8532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4"/>
      <w:framePr w:h="0"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19</w:t>
    </w:r>
    <w:r>
      <w:fldChar w:fldCharType="end"/>
    </w:r>
  </w:p>
  <w:p w:rsidR="00A8532D" w:rsidRDefault="00A8532D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4"/>
      <w:framePr w:h="0" w:wrap="around" w:vAnchor="text" w:hAnchor="margin" w:xAlign="center" w:y="1"/>
      <w:rPr>
        <w:rStyle w:val="pagenumber"/>
        <w:rFonts w:ascii="Times New Roman" w:hAnsi="Times New Roman"/>
        <w:sz w:val="24"/>
        <w:szCs w:val="24"/>
      </w:rPr>
    </w:pPr>
    <w:r>
      <w:rPr>
        <w:rStyle w:val="pagenumber"/>
        <w:rFonts w:ascii="Times New Roman"/>
        <w:sz w:val="24"/>
        <w:szCs w:val="24"/>
      </w:rPr>
      <w:t>－</w:t>
    </w:r>
    <w:r>
      <w:rPr>
        <w:rStyle w:val="pagenumber"/>
        <w:rFonts w:ascii="Times New Roman" w:hAnsi="Times New Roman"/>
        <w:sz w:val="24"/>
        <w:szCs w:val="24"/>
      </w:rPr>
      <w:t xml:space="preserve"> </w:t>
    </w:r>
    <w:r>
      <w:rPr>
        <w:rFonts w:ascii="Times New Roman" w:hAnsi="Times New Roman"/>
        <w:sz w:val="24"/>
        <w:szCs w:val="24"/>
      </w:rPr>
      <w:fldChar w:fldCharType="begin"/>
    </w:r>
    <w:r>
      <w:rPr>
        <w:rStyle w:val="pagenumber"/>
        <w:rFonts w:ascii="Times New Roman" w:hAnsi="Times New Roman"/>
        <w:sz w:val="24"/>
        <w:szCs w:val="24"/>
      </w:rPr>
      <w:instrText xml:space="preserve">PAGE 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Style w:val="pagenumber"/>
        <w:rFonts w:ascii="Times New Roman" w:hAnsi="Times New Roman"/>
        <w:noProof/>
        <w:sz w:val="24"/>
        <w:szCs w:val="24"/>
      </w:rPr>
      <w:t>6</w:t>
    </w:r>
    <w:r>
      <w:rPr>
        <w:rFonts w:ascii="Times New Roman" w:hAnsi="Times New Roman"/>
        <w:sz w:val="24"/>
        <w:szCs w:val="24"/>
      </w:rPr>
      <w:fldChar w:fldCharType="end"/>
    </w:r>
    <w:r>
      <w:rPr>
        <w:rStyle w:val="pagenumber"/>
        <w:rFonts w:ascii="Times New Roman" w:hAnsi="Times New Roman"/>
        <w:sz w:val="24"/>
        <w:szCs w:val="24"/>
      </w:rPr>
      <w:t xml:space="preserve"> </w:t>
    </w:r>
    <w:r>
      <w:rPr>
        <w:rStyle w:val="pagenumber"/>
        <w:rFonts w:ascii="Times New Roman"/>
        <w:sz w:val="24"/>
        <w:szCs w:val="24"/>
      </w:rPr>
      <w:t>－</w:t>
    </w:r>
  </w:p>
  <w:p w:rsidR="00A8532D" w:rsidRDefault="00A8532D">
    <w:pPr>
      <w:pStyle w:val="a4"/>
      <w:rPr>
        <w:rFonts w:hint="eastAsia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4"/>
      <w:framePr w:h="0"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 w:rsidR="00A8532D" w:rsidRDefault="00A8532D">
    <w:pPr>
      <w:pStyle w:val="a4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4"/>
      <w:framePr w:h="0" w:wrap="around" w:vAnchor="text" w:hAnchor="margin" w:xAlign="center" w:y="1"/>
      <w:rPr>
        <w:rStyle w:val="pagenumber"/>
        <w:rFonts w:ascii="Times New Roman" w:hAnsi="Times New Roman" w:hint="eastAsia"/>
        <w:sz w:val="24"/>
      </w:rPr>
    </w:pPr>
    <w:r>
      <w:rPr>
        <w:rStyle w:val="pagenumber"/>
        <w:rFonts w:ascii="Times New Roman" w:hAnsi="Times New Roman" w:hint="eastAsia"/>
        <w:sz w:val="24"/>
        <w:szCs w:val="21"/>
      </w:rPr>
      <w:t>—</w:t>
    </w:r>
    <w:r>
      <w:rPr>
        <w:rStyle w:val="pagenumber"/>
        <w:rFonts w:ascii="Times New Roman" w:hAnsi="Times New Roman" w:hint="eastAsia"/>
        <w:sz w:val="24"/>
        <w:szCs w:val="21"/>
      </w:rPr>
      <w:t xml:space="preserve"> </w:t>
    </w:r>
    <w:r>
      <w:rPr>
        <w:rFonts w:ascii="Times New Roman" w:hAnsi="Times New Roman"/>
        <w:kern w:val="0"/>
        <w:sz w:val="24"/>
        <w:szCs w:val="21"/>
      </w:rPr>
      <w:fldChar w:fldCharType="begin"/>
    </w:r>
    <w:r>
      <w:rPr>
        <w:rStyle w:val="pagenumber"/>
        <w:rFonts w:ascii="Times New Roman" w:hAnsi="Times New Roman"/>
        <w:sz w:val="24"/>
        <w:szCs w:val="21"/>
      </w:rPr>
      <w:instrText xml:space="preserve"> PAGE </w:instrText>
    </w:r>
    <w:r>
      <w:rPr>
        <w:rFonts w:ascii="Times New Roman" w:hAnsi="Times New Roman"/>
        <w:kern w:val="0"/>
        <w:sz w:val="24"/>
        <w:szCs w:val="21"/>
      </w:rPr>
      <w:fldChar w:fldCharType="separate"/>
    </w:r>
    <w:r>
      <w:rPr>
        <w:rStyle w:val="pagenumber"/>
        <w:rFonts w:ascii="Times New Roman" w:hAnsi="Times New Roman"/>
        <w:noProof/>
        <w:sz w:val="24"/>
        <w:szCs w:val="21"/>
      </w:rPr>
      <w:t>13</w:t>
    </w:r>
    <w:r>
      <w:rPr>
        <w:rFonts w:ascii="Times New Roman" w:hAnsi="Times New Roman"/>
        <w:kern w:val="0"/>
        <w:sz w:val="24"/>
        <w:szCs w:val="21"/>
      </w:rPr>
      <w:fldChar w:fldCharType="end"/>
    </w:r>
    <w:r>
      <w:rPr>
        <w:rStyle w:val="pagenumber"/>
        <w:rFonts w:ascii="Times New Roman" w:hAnsi="Times New Roman"/>
        <w:sz w:val="24"/>
        <w:szCs w:val="21"/>
      </w:rPr>
      <w:t xml:space="preserve"> </w:t>
    </w:r>
    <w:r>
      <w:rPr>
        <w:rStyle w:val="pagenumber"/>
        <w:rFonts w:ascii="Times New Roman" w:hAnsi="Times New Roman" w:hint="eastAsia"/>
        <w:sz w:val="24"/>
        <w:szCs w:val="21"/>
      </w:rPr>
      <w:t>—</w:t>
    </w:r>
  </w:p>
  <w:p w:rsidR="00A8532D" w:rsidRDefault="00A8532D">
    <w:pPr>
      <w:pStyle w:val="a4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4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10291" w:rsidRDefault="00B422A0">
    <w:pPr>
      <w:pStyle w:val="a4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8532D">
      <w:rPr>
        <w:rStyle w:val="a6"/>
        <w:noProof/>
      </w:rPr>
      <w:t>15</w:t>
    </w:r>
    <w:r>
      <w:rPr>
        <w:rStyle w:val="a6"/>
      </w:rPr>
      <w:fldChar w:fldCharType="end"/>
    </w:r>
  </w:p>
  <w:p w:rsidR="00C10291" w:rsidRDefault="00B422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2A0" w:rsidRDefault="00B422A0" w:rsidP="00987FD7">
      <w:r>
        <w:separator/>
      </w:r>
    </w:p>
  </w:footnote>
  <w:footnote w:type="continuationSeparator" w:id="0">
    <w:p w:rsidR="00B422A0" w:rsidRDefault="00B422A0" w:rsidP="00987F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rPr>
        <w:rFonts w:ascii="Verdana" w:hAnsi="Verdana"/>
        <w:kern w:val="0"/>
        <w:sz w:val="20"/>
        <w:szCs w:val="20"/>
        <w:lang w:eastAsia="en-US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32D" w:rsidRDefault="00A8532D">
    <w:pPr>
      <w:pStyle w:val="a3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B422A0" w:rsidP="00D35F4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00000006"/>
    <w:multiLevelType w:val="singleLevel"/>
    <w:tmpl w:val="00000006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0000000C"/>
    <w:multiLevelType w:val="singleLevel"/>
    <w:tmpl w:val="0000000C"/>
    <w:lvl w:ilvl="0">
      <w:start w:val="4"/>
      <w:numFmt w:val="decimal"/>
      <w:suff w:val="nothing"/>
      <w:lvlText w:val="（%1）"/>
      <w:lvlJc w:val="left"/>
    </w:lvl>
  </w:abstractNum>
  <w:abstractNum w:abstractNumId="3">
    <w:nsid w:val="0000000D"/>
    <w:multiLevelType w:val="singleLevel"/>
    <w:tmpl w:val="0000000D"/>
    <w:lvl w:ilvl="0">
      <w:start w:val="1"/>
      <w:numFmt w:val="chineseCounting"/>
      <w:suff w:val="nothing"/>
      <w:lvlText w:val="（%1）"/>
      <w:lvlJc w:val="left"/>
    </w:lvl>
  </w:abstractNum>
  <w:abstractNum w:abstractNumId="4">
    <w:nsid w:val="000072AE"/>
    <w:multiLevelType w:val="hybridMultilevel"/>
    <w:tmpl w:val="78CA6EB0"/>
    <w:lvl w:ilvl="0" w:tplc="EF900556">
      <w:start w:val="1"/>
      <w:numFmt w:val="bullet"/>
      <w:lvlText w:val="3"/>
      <w:lvlJc w:val="left"/>
    </w:lvl>
    <w:lvl w:ilvl="1" w:tplc="1FB81D08">
      <w:numFmt w:val="decimal"/>
      <w:lvlText w:val=""/>
      <w:lvlJc w:val="left"/>
    </w:lvl>
    <w:lvl w:ilvl="2" w:tplc="29E484BE">
      <w:numFmt w:val="decimal"/>
      <w:lvlText w:val=""/>
      <w:lvlJc w:val="left"/>
    </w:lvl>
    <w:lvl w:ilvl="3" w:tplc="F228AB38">
      <w:numFmt w:val="decimal"/>
      <w:lvlText w:val=""/>
      <w:lvlJc w:val="left"/>
    </w:lvl>
    <w:lvl w:ilvl="4" w:tplc="FEFE0070">
      <w:numFmt w:val="decimal"/>
      <w:lvlText w:val=""/>
      <w:lvlJc w:val="left"/>
    </w:lvl>
    <w:lvl w:ilvl="5" w:tplc="20ACB69A">
      <w:numFmt w:val="decimal"/>
      <w:lvlText w:val=""/>
      <w:lvlJc w:val="left"/>
    </w:lvl>
    <w:lvl w:ilvl="6" w:tplc="D25CB02A">
      <w:numFmt w:val="decimal"/>
      <w:lvlText w:val=""/>
      <w:lvlJc w:val="left"/>
    </w:lvl>
    <w:lvl w:ilvl="7" w:tplc="BD6090B6">
      <w:numFmt w:val="decimal"/>
      <w:lvlText w:val=""/>
      <w:lvlJc w:val="left"/>
    </w:lvl>
    <w:lvl w:ilvl="8" w:tplc="083A0380">
      <w:numFmt w:val="decimal"/>
      <w:lvlText w:val=""/>
      <w:lvlJc w:val="left"/>
    </w:lvl>
  </w:abstractNum>
  <w:abstractNum w:abstractNumId="5">
    <w:nsid w:val="239C4E41"/>
    <w:multiLevelType w:val="hybridMultilevel"/>
    <w:tmpl w:val="6D40930E"/>
    <w:lvl w:ilvl="0" w:tplc="229E5C72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6">
    <w:nsid w:val="5BC42FB4"/>
    <w:multiLevelType w:val="hybridMultilevel"/>
    <w:tmpl w:val="44CC9BF0"/>
    <w:lvl w:ilvl="0" w:tplc="EA601736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02513"/>
    <w:rsid w:val="00021B03"/>
    <w:rsid w:val="00065EB0"/>
    <w:rsid w:val="00094096"/>
    <w:rsid w:val="000F0E1A"/>
    <w:rsid w:val="00145D88"/>
    <w:rsid w:val="00185C9F"/>
    <w:rsid w:val="00186DEA"/>
    <w:rsid w:val="001E4B5A"/>
    <w:rsid w:val="002A604F"/>
    <w:rsid w:val="00314671"/>
    <w:rsid w:val="00361346"/>
    <w:rsid w:val="00421081"/>
    <w:rsid w:val="0042199F"/>
    <w:rsid w:val="00447B28"/>
    <w:rsid w:val="00462FF5"/>
    <w:rsid w:val="005D4C36"/>
    <w:rsid w:val="005E4644"/>
    <w:rsid w:val="006920C6"/>
    <w:rsid w:val="007B6F39"/>
    <w:rsid w:val="008A4855"/>
    <w:rsid w:val="008C25AF"/>
    <w:rsid w:val="008D46C7"/>
    <w:rsid w:val="008F64BB"/>
    <w:rsid w:val="0094451B"/>
    <w:rsid w:val="0096420D"/>
    <w:rsid w:val="00987FD7"/>
    <w:rsid w:val="009C41F0"/>
    <w:rsid w:val="00A027CD"/>
    <w:rsid w:val="00A8532D"/>
    <w:rsid w:val="00B01CE2"/>
    <w:rsid w:val="00B422A0"/>
    <w:rsid w:val="00BA0371"/>
    <w:rsid w:val="00BB6DD5"/>
    <w:rsid w:val="00C436C5"/>
    <w:rsid w:val="00C64EC2"/>
    <w:rsid w:val="00C67D69"/>
    <w:rsid w:val="00CE003E"/>
    <w:rsid w:val="00D06050"/>
    <w:rsid w:val="00D53277"/>
    <w:rsid w:val="00D9693E"/>
    <w:rsid w:val="00E202EF"/>
    <w:rsid w:val="00F07B56"/>
    <w:rsid w:val="00F5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  <w:style w:type="character" w:styleId="ad">
    <w:name w:val="Hyperlink"/>
    <w:rsid w:val="00A8532D"/>
    <w:rPr>
      <w:rFonts w:ascii="Verdana" w:hAnsi="Verdana"/>
      <w:color w:val="0000FF"/>
      <w:kern w:val="0"/>
      <w:sz w:val="20"/>
      <w:szCs w:val="20"/>
      <w:u w:val="single"/>
      <w:lang w:eastAsia="en-US"/>
    </w:rPr>
  </w:style>
  <w:style w:type="character" w:customStyle="1" w:styleId="pagenumber">
    <w:name w:val="page number"/>
    <w:basedOn w:val="a0"/>
    <w:rsid w:val="00A8532D"/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 Char Char Char"/>
    <w:basedOn w:val="a"/>
    <w:rsid w:val="00A8532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NormalWeb">
    <w:name w:val="Normal (Web)"/>
    <w:basedOn w:val="a"/>
    <w:rsid w:val="00A853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dyTextIndent">
    <w:name w:val="Body Text Indent"/>
    <w:basedOn w:val="a"/>
    <w:rsid w:val="00A8532D"/>
    <w:pPr>
      <w:spacing w:after="120"/>
      <w:ind w:leftChars="200" w:left="420"/>
    </w:pPr>
    <w:rPr>
      <w:rFonts w:ascii="Calibri" w:hAnsi="Calibri"/>
    </w:rPr>
  </w:style>
  <w:style w:type="paragraph" w:customStyle="1" w:styleId="BodyTextIndent2">
    <w:name w:val="Body Text Indent 2"/>
    <w:basedOn w:val="a"/>
    <w:rsid w:val="00A8532D"/>
    <w:pPr>
      <w:spacing w:after="120" w:line="480" w:lineRule="auto"/>
      <w:ind w:leftChars="200" w:left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  <w:style w:type="character" w:styleId="ad">
    <w:name w:val="Hyperlink"/>
    <w:rsid w:val="00A8532D"/>
    <w:rPr>
      <w:rFonts w:ascii="Verdana" w:hAnsi="Verdana"/>
      <w:color w:val="0000FF"/>
      <w:kern w:val="0"/>
      <w:sz w:val="20"/>
      <w:szCs w:val="20"/>
      <w:u w:val="single"/>
      <w:lang w:eastAsia="en-US"/>
    </w:rPr>
  </w:style>
  <w:style w:type="character" w:customStyle="1" w:styleId="pagenumber">
    <w:name w:val="page number"/>
    <w:basedOn w:val="a0"/>
    <w:rsid w:val="00A8532D"/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 Char Char Char"/>
    <w:basedOn w:val="a"/>
    <w:rsid w:val="00A8532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NormalWeb">
    <w:name w:val="Normal (Web)"/>
    <w:basedOn w:val="a"/>
    <w:rsid w:val="00A853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dyTextIndent">
    <w:name w:val="Body Text Indent"/>
    <w:basedOn w:val="a"/>
    <w:rsid w:val="00A8532D"/>
    <w:pPr>
      <w:spacing w:after="120"/>
      <w:ind w:leftChars="200" w:left="420"/>
    </w:pPr>
    <w:rPr>
      <w:rFonts w:ascii="Calibri" w:hAnsi="Calibri"/>
    </w:rPr>
  </w:style>
  <w:style w:type="paragraph" w:customStyle="1" w:styleId="BodyTextIndent2">
    <w:name w:val="Body Text Indent 2"/>
    <w:basedOn w:val="a"/>
    <w:rsid w:val="00A8532D"/>
    <w:pPr>
      <w:spacing w:after="120" w:line="480" w:lineRule="auto"/>
      <w:ind w:leftChars="200" w:left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oter" Target="foot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23" Type="http://schemas.openxmlformats.org/officeDocument/2006/relationships/footer" Target="footer9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434030-9518-4FFC-81A2-B475C5363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27</Pages>
  <Words>1140</Words>
  <Characters>6501</Characters>
  <Application>Microsoft Office Word</Application>
  <DocSecurity>0</DocSecurity>
  <Lines>54</Lines>
  <Paragraphs>15</Paragraphs>
  <ScaleCrop>false</ScaleCrop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29</cp:revision>
  <cp:lastPrinted>2019-04-09T00:42:00Z</cp:lastPrinted>
  <dcterms:created xsi:type="dcterms:W3CDTF">2019-04-09T00:40:00Z</dcterms:created>
  <dcterms:modified xsi:type="dcterms:W3CDTF">2019-07-19T08:12:00Z</dcterms:modified>
</cp:coreProperties>
</file>